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9CB" w:rsidRPr="00392DAD" w:rsidRDefault="00FC09CB" w:rsidP="00392DAD">
      <w:pPr>
        <w:spacing w:after="0" w:line="240" w:lineRule="auto"/>
        <w:jc w:val="right"/>
        <w:rPr>
          <w:rFonts w:ascii="Times New Roman" w:hAnsi="Times New Roman" w:cs="Times New Roman"/>
          <w:sz w:val="32"/>
          <w:szCs w:val="32"/>
        </w:rPr>
      </w:pPr>
    </w:p>
    <w:p w:rsidR="00FC09CB" w:rsidRPr="00392DAD" w:rsidRDefault="00FC09CB" w:rsidP="00392DAD">
      <w:pPr>
        <w:spacing w:after="0" w:line="240" w:lineRule="auto"/>
        <w:jc w:val="right"/>
        <w:rPr>
          <w:rFonts w:ascii="Times New Roman" w:hAnsi="Times New Roman" w:cs="Times New Roman"/>
          <w:b/>
          <w:sz w:val="32"/>
          <w:szCs w:val="32"/>
        </w:rPr>
      </w:pPr>
      <w:r w:rsidRPr="00392DAD">
        <w:rPr>
          <w:rFonts w:ascii="Times New Roman" w:hAnsi="Times New Roman" w:cs="Times New Roman"/>
          <w:b/>
          <w:sz w:val="32"/>
          <w:szCs w:val="32"/>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2pt;margin-top:-41pt;width:114.45pt;height:120.2pt;z-index:1;mso-wrap-distance-left:9.05pt;mso-wrap-distance-right:9.05pt" filled="t">
            <v:fill color2="black"/>
            <v:imagedata r:id="rId8" o:title=""/>
          </v:shape>
        </w:pict>
      </w:r>
      <w:r w:rsidRPr="00392DAD">
        <w:rPr>
          <w:rFonts w:ascii="Times New Roman" w:hAnsi="Times New Roman" w:cs="Times New Roman"/>
          <w:b/>
          <w:sz w:val="32"/>
          <w:szCs w:val="32"/>
        </w:rPr>
        <w:t>ПРОЕКТ</w:t>
      </w:r>
    </w:p>
    <w:p w:rsidR="00FC09CB" w:rsidRPr="00392DAD" w:rsidRDefault="00FC09CB" w:rsidP="00392DAD">
      <w:pPr>
        <w:spacing w:after="0" w:line="240" w:lineRule="auto"/>
        <w:jc w:val="right"/>
        <w:rPr>
          <w:rFonts w:ascii="Times New Roman" w:hAnsi="Times New Roman" w:cs="Times New Roman"/>
          <w:b/>
          <w:sz w:val="28"/>
          <w:szCs w:val="28"/>
        </w:rPr>
      </w:pPr>
    </w:p>
    <w:p w:rsidR="00FC09CB" w:rsidRPr="00392DAD" w:rsidRDefault="00FC09CB" w:rsidP="00392DAD">
      <w:pPr>
        <w:spacing w:after="0" w:line="240" w:lineRule="auto"/>
        <w:jc w:val="right"/>
        <w:rPr>
          <w:rFonts w:ascii="Times New Roman" w:hAnsi="Times New Roman" w:cs="Times New Roman"/>
          <w:sz w:val="32"/>
          <w:szCs w:val="32"/>
        </w:rPr>
      </w:pPr>
    </w:p>
    <w:p w:rsidR="00FC09CB" w:rsidRPr="00392DAD" w:rsidRDefault="00FC09CB" w:rsidP="00392DAD">
      <w:pPr>
        <w:spacing w:after="0" w:line="240" w:lineRule="auto"/>
        <w:jc w:val="right"/>
        <w:rPr>
          <w:rFonts w:ascii="Times New Roman" w:hAnsi="Times New Roman" w:cs="Times New Roman"/>
          <w:sz w:val="32"/>
          <w:szCs w:val="32"/>
        </w:rPr>
      </w:pPr>
    </w:p>
    <w:p w:rsidR="00FC09CB" w:rsidRPr="00392DAD" w:rsidRDefault="00FC09CB" w:rsidP="00392DAD">
      <w:pPr>
        <w:spacing w:after="0" w:line="240" w:lineRule="auto"/>
        <w:jc w:val="right"/>
        <w:rPr>
          <w:rFonts w:ascii="Times New Roman" w:hAnsi="Times New Roman" w:cs="Times New Roman"/>
          <w:sz w:val="32"/>
          <w:szCs w:val="32"/>
        </w:rPr>
      </w:pPr>
    </w:p>
    <w:p w:rsidR="00FC09CB" w:rsidRPr="00392DAD" w:rsidRDefault="00FC09CB" w:rsidP="00392DAD">
      <w:pPr>
        <w:spacing w:after="0" w:line="240" w:lineRule="auto"/>
        <w:jc w:val="center"/>
        <w:rPr>
          <w:rFonts w:ascii="Times New Roman" w:hAnsi="Times New Roman" w:cs="Times New Roman"/>
          <w:sz w:val="32"/>
          <w:szCs w:val="32"/>
        </w:rPr>
      </w:pPr>
      <w:r w:rsidRPr="00392DAD">
        <w:rPr>
          <w:rFonts w:ascii="Times New Roman" w:hAnsi="Times New Roman" w:cs="Times New Roman"/>
          <w:b/>
          <w:sz w:val="32"/>
          <w:szCs w:val="32"/>
        </w:rPr>
        <w:t xml:space="preserve">        АДМИНИСТРАЦИЯ ОКТЯБРЬСКОГО РАЙОНА</w:t>
      </w:r>
    </w:p>
    <w:p w:rsidR="00FC09CB" w:rsidRPr="00392DAD" w:rsidRDefault="00FC09CB" w:rsidP="00392DAD">
      <w:pPr>
        <w:spacing w:after="0" w:line="240" w:lineRule="auto"/>
        <w:rPr>
          <w:rFonts w:ascii="Times New Roman" w:hAnsi="Times New Roman" w:cs="Times New Roman"/>
          <w:sz w:val="32"/>
          <w:szCs w:val="32"/>
        </w:rPr>
      </w:pPr>
      <w:r w:rsidRPr="00392DAD">
        <w:rPr>
          <w:rFonts w:ascii="Times New Roman" w:hAnsi="Times New Roman" w:cs="Times New Roman"/>
          <w:b/>
          <w:sz w:val="32"/>
          <w:szCs w:val="32"/>
        </w:rPr>
        <w:t xml:space="preserve">                                    КУРСКОЙ ОБЛАСТИ</w:t>
      </w:r>
    </w:p>
    <w:p w:rsidR="00FC09CB" w:rsidRPr="00392DAD" w:rsidRDefault="00FC09CB" w:rsidP="00392DAD">
      <w:pPr>
        <w:spacing w:after="0" w:line="240" w:lineRule="auto"/>
        <w:rPr>
          <w:rFonts w:ascii="Times New Roman" w:hAnsi="Times New Roman" w:cs="Times New Roman"/>
          <w:b/>
        </w:rPr>
      </w:pPr>
    </w:p>
    <w:p w:rsidR="00FC09CB" w:rsidRPr="00392DAD" w:rsidRDefault="00FC09CB" w:rsidP="00392DAD">
      <w:pPr>
        <w:pStyle w:val="2"/>
        <w:numPr>
          <w:ilvl w:val="1"/>
          <w:numId w:val="27"/>
        </w:numPr>
        <w:tabs>
          <w:tab w:val="left" w:pos="0"/>
          <w:tab w:val="left" w:pos="709"/>
        </w:tabs>
        <w:suppressAutoHyphens/>
        <w:autoSpaceDN w:val="0"/>
        <w:spacing w:before="0" w:after="0" w:line="240" w:lineRule="auto"/>
        <w:ind w:hanging="576"/>
        <w:jc w:val="center"/>
        <w:rPr>
          <w:rFonts w:ascii="Times New Roman" w:hAnsi="Times New Roman"/>
          <w:i w:val="0"/>
          <w:sz w:val="44"/>
          <w:szCs w:val="44"/>
        </w:rPr>
      </w:pPr>
      <w:r w:rsidRPr="00392DAD">
        <w:rPr>
          <w:rFonts w:ascii="Times New Roman" w:hAnsi="Times New Roman"/>
          <w:i w:val="0"/>
          <w:sz w:val="44"/>
          <w:szCs w:val="44"/>
        </w:rPr>
        <w:t>П О С Т А Н О В Л Е Н И Е</w:t>
      </w:r>
    </w:p>
    <w:p w:rsidR="00FC09CB" w:rsidRPr="00392DAD" w:rsidRDefault="00FC09CB" w:rsidP="00392DAD">
      <w:pPr>
        <w:spacing w:after="0" w:line="240" w:lineRule="auto"/>
        <w:rPr>
          <w:rFonts w:ascii="Times New Roman" w:hAnsi="Times New Roman" w:cs="Times New Roman"/>
          <w:sz w:val="28"/>
          <w:szCs w:val="28"/>
        </w:rPr>
      </w:pPr>
    </w:p>
    <w:p w:rsidR="00FC09CB" w:rsidRPr="00392DAD" w:rsidRDefault="00FC09CB" w:rsidP="00392DAD">
      <w:pPr>
        <w:spacing w:after="0" w:line="240" w:lineRule="auto"/>
        <w:rPr>
          <w:rFonts w:ascii="Times New Roman" w:hAnsi="Times New Roman" w:cs="Times New Roman"/>
          <w:sz w:val="28"/>
          <w:szCs w:val="28"/>
          <w:u w:val="single"/>
        </w:rPr>
      </w:pPr>
      <w:r w:rsidRPr="00392DAD">
        <w:rPr>
          <w:rFonts w:ascii="Times New Roman" w:hAnsi="Times New Roman" w:cs="Times New Roman"/>
          <w:bCs/>
          <w:sz w:val="28"/>
          <w:szCs w:val="28"/>
          <w:u w:val="single"/>
        </w:rPr>
        <w:t xml:space="preserve">от                       .2018  №  </w:t>
      </w:r>
    </w:p>
    <w:p w:rsidR="00FC09CB" w:rsidRPr="00392DAD" w:rsidRDefault="00FC09CB" w:rsidP="00392DAD">
      <w:pPr>
        <w:spacing w:after="0" w:line="240" w:lineRule="auto"/>
        <w:rPr>
          <w:rFonts w:ascii="Times New Roman" w:hAnsi="Times New Roman" w:cs="Times New Roman"/>
          <w:sz w:val="28"/>
          <w:szCs w:val="28"/>
        </w:rPr>
      </w:pPr>
      <w:r w:rsidRPr="00392DAD">
        <w:rPr>
          <w:rFonts w:ascii="Times New Roman" w:hAnsi="Times New Roman" w:cs="Times New Roman"/>
          <w:bCs/>
          <w:sz w:val="28"/>
          <w:szCs w:val="28"/>
        </w:rPr>
        <w:t>Курская область, 307200, пос. Прямицыно</w:t>
      </w:r>
    </w:p>
    <w:p w:rsidR="00FC09CB" w:rsidRPr="00392DAD" w:rsidRDefault="00FC09CB" w:rsidP="00392DAD">
      <w:pPr>
        <w:spacing w:after="0" w:line="240" w:lineRule="auto"/>
        <w:rPr>
          <w:rFonts w:ascii="Times New Roman" w:hAnsi="Times New Roman" w:cs="Times New Roman"/>
          <w:b/>
          <w:bCs/>
          <w:sz w:val="28"/>
          <w:szCs w:val="28"/>
        </w:rPr>
      </w:pPr>
    </w:p>
    <w:p w:rsidR="00FC09CB" w:rsidRDefault="00FC09CB" w:rsidP="00FC09CB">
      <w:pPr>
        <w:pStyle w:val="af6"/>
        <w:rPr>
          <w:rFonts w:cs="Times New Roman"/>
          <w:szCs w:val="28"/>
        </w:rPr>
      </w:pPr>
      <w:r>
        <w:rPr>
          <w:rFonts w:cs="Times New Roman"/>
          <w:szCs w:val="28"/>
        </w:rPr>
        <w:t xml:space="preserve">Об утверждении Административного регламента  </w:t>
      </w:r>
    </w:p>
    <w:p w:rsidR="00FC09CB" w:rsidRDefault="00FC09CB" w:rsidP="00FC09CB">
      <w:pPr>
        <w:pStyle w:val="af6"/>
        <w:rPr>
          <w:rFonts w:cs="Times New Roman"/>
          <w:szCs w:val="28"/>
        </w:rPr>
      </w:pPr>
      <w:r>
        <w:rPr>
          <w:rFonts w:cs="Times New Roman"/>
          <w:szCs w:val="28"/>
        </w:rPr>
        <w:t>предоставления муниципальной функции</w:t>
      </w:r>
    </w:p>
    <w:p w:rsidR="00FC09CB" w:rsidRDefault="00FC09CB" w:rsidP="00FC09CB">
      <w:pPr>
        <w:pStyle w:val="af6"/>
        <w:rPr>
          <w:rFonts w:cs="Times New Roman"/>
          <w:bCs/>
          <w:color w:val="000000"/>
          <w:szCs w:val="28"/>
        </w:rPr>
      </w:pPr>
      <w:r>
        <w:rPr>
          <w:rFonts w:cs="Times New Roman"/>
          <w:bCs/>
          <w:color w:val="000000"/>
          <w:szCs w:val="28"/>
        </w:rPr>
        <w:t xml:space="preserve"> «</w:t>
      </w:r>
      <w:r>
        <w:rPr>
          <w:rFonts w:cs="Times New Roman"/>
          <w:color w:val="00000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C09CB" w:rsidRDefault="00FC09CB" w:rsidP="00FC09CB">
      <w:pPr>
        <w:rPr>
          <w:rFonts w:cs="Times New Roman"/>
          <w:bCs/>
          <w:color w:val="000000"/>
          <w:sz w:val="28"/>
          <w:szCs w:val="28"/>
        </w:rPr>
      </w:pPr>
    </w:p>
    <w:p w:rsidR="00FC09CB" w:rsidRDefault="00FC09CB" w:rsidP="00FC09CB">
      <w:pPr>
        <w:pStyle w:val="af6"/>
        <w:ind w:firstLine="708"/>
        <w:jc w:val="both"/>
        <w:rPr>
          <w:rFonts w:cs="Times New Roman"/>
          <w:color w:val="00000A"/>
          <w:szCs w:val="28"/>
        </w:rPr>
      </w:pPr>
      <w:r>
        <w:rPr>
          <w:rFonts w:cs="Times New Roman"/>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Times New Roman"/>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Times New Roman"/>
          <w:szCs w:val="28"/>
          <w:lang w:eastAsia="ru-RU" w:bidi="ru-RU"/>
        </w:rPr>
        <w:t>,</w:t>
      </w:r>
      <w:r>
        <w:rPr>
          <w:rFonts w:cs="Times New Roman"/>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FC09CB" w:rsidRDefault="00FC09CB" w:rsidP="00FC09CB">
      <w:pPr>
        <w:pStyle w:val="af6"/>
        <w:jc w:val="both"/>
        <w:rPr>
          <w:rFonts w:cs="Times New Roman"/>
          <w:szCs w:val="28"/>
        </w:rPr>
      </w:pPr>
      <w:r>
        <w:rPr>
          <w:rFonts w:cs="Times New Roman"/>
          <w:szCs w:val="28"/>
        </w:rPr>
        <w:t xml:space="preserve">      1. Утвердить прилагаемый Административный регламент  предоставления муниципальной функции </w:t>
      </w:r>
      <w:r>
        <w:rPr>
          <w:rFonts w:cs="Times New Roman"/>
          <w:bCs/>
          <w:color w:val="000000"/>
          <w:szCs w:val="28"/>
        </w:rPr>
        <w:t>«</w:t>
      </w:r>
      <w:r>
        <w:rPr>
          <w:rFonts w:cs="Times New Roman"/>
          <w:color w:val="000000"/>
          <w:szCs w:val="28"/>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w:t>
      </w:r>
      <w:r>
        <w:rPr>
          <w:rFonts w:cs="Times New Roman"/>
          <w:color w:val="000000"/>
          <w:szCs w:val="28"/>
        </w:rPr>
        <w:lastRenderedPageBreak/>
        <w:t>(фермерским) хозяйством его деятельности</w:t>
      </w:r>
      <w:r>
        <w:rPr>
          <w:rFonts w:cs="Times New Roman"/>
          <w:bCs/>
          <w:color w:val="000000"/>
          <w:szCs w:val="28"/>
        </w:rPr>
        <w:t>»</w:t>
      </w:r>
      <w:r>
        <w:rPr>
          <w:rFonts w:cs="Times New Roman"/>
          <w:szCs w:val="28"/>
        </w:rPr>
        <w:t xml:space="preserve"> (далее – Административный регламент).</w:t>
      </w:r>
    </w:p>
    <w:p w:rsidR="00FC09CB" w:rsidRDefault="00FC09CB" w:rsidP="00FC09CB">
      <w:pPr>
        <w:pStyle w:val="af6"/>
        <w:ind w:firstLine="567"/>
        <w:jc w:val="both"/>
        <w:rPr>
          <w:rFonts w:cs="Times New Roman"/>
          <w:bCs/>
          <w:szCs w:val="28"/>
        </w:rPr>
      </w:pPr>
      <w:r>
        <w:rPr>
          <w:rFonts w:cs="Times New Roman"/>
          <w:szCs w:val="28"/>
        </w:rPr>
        <w:t xml:space="preserve">2. </w:t>
      </w:r>
      <w:r>
        <w:rPr>
          <w:rFonts w:cs="Times New Roman"/>
          <w:bCs/>
          <w:szCs w:val="28"/>
        </w:rPr>
        <w:t xml:space="preserve">  Отделу </w:t>
      </w:r>
      <w:r>
        <w:rPr>
          <w:rFonts w:cs="Times New Roman"/>
          <w:szCs w:val="28"/>
        </w:rPr>
        <w:t>организационной работы Администрации Октябрьского района Курской области</w:t>
      </w:r>
      <w:r>
        <w:rPr>
          <w:rFonts w:cs="Times New Roman"/>
          <w:bCs/>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r>
        <w:rPr>
          <w:rFonts w:cs="Times New Roman"/>
          <w:color w:val="000000"/>
          <w:szCs w:val="28"/>
          <w:u w:val="single"/>
          <w:lang w:val="en-US"/>
        </w:rPr>
        <w:t>www</w:t>
      </w:r>
      <w:r>
        <w:rPr>
          <w:rFonts w:cs="Times New Roman"/>
          <w:color w:val="000000"/>
          <w:szCs w:val="28"/>
          <w:u w:val="single"/>
        </w:rPr>
        <w:t>.</w:t>
      </w:r>
      <w:proofErr w:type="spellStart"/>
      <w:r>
        <w:rPr>
          <w:rFonts w:cs="Times New Roman"/>
          <w:color w:val="000000"/>
          <w:szCs w:val="28"/>
          <w:u w:val="single"/>
          <w:lang w:val="en-US"/>
        </w:rPr>
        <w:t>oktiabr</w:t>
      </w:r>
      <w:proofErr w:type="spellEnd"/>
      <w:r>
        <w:rPr>
          <w:rFonts w:cs="Times New Roman"/>
          <w:color w:val="000000"/>
          <w:szCs w:val="28"/>
          <w:u w:val="single"/>
        </w:rPr>
        <w:t>.</w:t>
      </w:r>
      <w:proofErr w:type="spellStart"/>
      <w:r>
        <w:rPr>
          <w:rFonts w:cs="Times New Roman"/>
          <w:color w:val="000000"/>
          <w:szCs w:val="28"/>
          <w:u w:val="single"/>
          <w:lang w:val="en-US"/>
        </w:rPr>
        <w:t>rkursk</w:t>
      </w:r>
      <w:proofErr w:type="spellEnd"/>
      <w:r>
        <w:rPr>
          <w:rFonts w:cs="Times New Roman"/>
          <w:color w:val="000000"/>
          <w:szCs w:val="28"/>
          <w:u w:val="single"/>
        </w:rPr>
        <w:t>.</w:t>
      </w:r>
      <w:proofErr w:type="spellStart"/>
      <w:r>
        <w:rPr>
          <w:rFonts w:cs="Times New Roman"/>
          <w:color w:val="000000"/>
          <w:szCs w:val="28"/>
          <w:u w:val="single"/>
          <w:lang w:val="en-US"/>
        </w:rPr>
        <w:t>ru</w:t>
      </w:r>
      <w:proofErr w:type="spellEnd"/>
      <w:r>
        <w:rPr>
          <w:rFonts w:cs="Times New Roman"/>
          <w:bCs/>
          <w:szCs w:val="28"/>
        </w:rPr>
        <w:t>.</w:t>
      </w:r>
    </w:p>
    <w:p w:rsidR="00FC09CB" w:rsidRDefault="00FC09CB" w:rsidP="00FC09CB">
      <w:pPr>
        <w:pStyle w:val="af6"/>
        <w:jc w:val="both"/>
        <w:rPr>
          <w:rFonts w:cs="Times New Roman"/>
          <w:szCs w:val="28"/>
        </w:rPr>
      </w:pPr>
      <w:r>
        <w:rPr>
          <w:rFonts w:cs="Times New Roman"/>
          <w:szCs w:val="28"/>
        </w:rPr>
        <w:t xml:space="preserve">         3. Контроль за исполнением настоящего постановления возложить на заместителя Главы Администрации Октябрьского района по строительству, дорожной деятельности, ЖКХ и земельным правоотношениям Черных Ю.В.</w:t>
      </w:r>
    </w:p>
    <w:p w:rsidR="00FC09CB" w:rsidRDefault="00FC09CB" w:rsidP="00FC09CB">
      <w:pPr>
        <w:pStyle w:val="af6"/>
        <w:rPr>
          <w:rFonts w:cs="Times New Roman"/>
          <w:szCs w:val="28"/>
        </w:rPr>
      </w:pPr>
      <w:r>
        <w:rPr>
          <w:rFonts w:cs="Times New Roman"/>
          <w:szCs w:val="28"/>
        </w:rPr>
        <w:tab/>
        <w:t xml:space="preserve">4. Постановление вступает в силу со дня его подписания. </w:t>
      </w:r>
    </w:p>
    <w:p w:rsidR="00FC09CB" w:rsidRDefault="00FC09CB" w:rsidP="00FC09CB">
      <w:pPr>
        <w:pStyle w:val="af6"/>
        <w:rPr>
          <w:rFonts w:cs="Times New Roman"/>
          <w:szCs w:val="28"/>
        </w:rPr>
      </w:pPr>
    </w:p>
    <w:p w:rsidR="00FC09CB" w:rsidRDefault="00FC09CB" w:rsidP="00FC09CB">
      <w:pPr>
        <w:pStyle w:val="af6"/>
        <w:rPr>
          <w:rFonts w:cs="Times New Roman"/>
          <w:bCs/>
          <w:szCs w:val="28"/>
        </w:rPr>
      </w:pPr>
      <w:r>
        <w:rPr>
          <w:rFonts w:cs="Times New Roman"/>
          <w:szCs w:val="28"/>
        </w:rPr>
        <w:t xml:space="preserve">      </w:t>
      </w:r>
      <w:r>
        <w:rPr>
          <w:rFonts w:cs="Times New Roman"/>
          <w:bCs/>
          <w:szCs w:val="28"/>
        </w:rPr>
        <w:t xml:space="preserve"> Глава Октябрьского района  </w:t>
      </w:r>
    </w:p>
    <w:p w:rsidR="00FC09CB" w:rsidRDefault="00FC09CB" w:rsidP="00FC09CB">
      <w:pPr>
        <w:pStyle w:val="af6"/>
        <w:rPr>
          <w:rFonts w:cs="Times New Roman"/>
          <w:bCs/>
          <w:szCs w:val="28"/>
        </w:rPr>
      </w:pPr>
      <w:r>
        <w:rPr>
          <w:rFonts w:cs="Times New Roman"/>
          <w:bCs/>
          <w:szCs w:val="28"/>
        </w:rPr>
        <w:t xml:space="preserve">        Курской    области                                                    О.А. Быковский</w:t>
      </w: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FC09CB" w:rsidRDefault="00FC09CB" w:rsidP="00FC09CB">
      <w:pPr>
        <w:jc w:val="right"/>
        <w:rPr>
          <w:rFonts w:cs="Times New Roman"/>
          <w:bCs/>
          <w:sz w:val="32"/>
          <w:szCs w:val="32"/>
        </w:rPr>
      </w:pPr>
    </w:p>
    <w:p w:rsidR="00646610" w:rsidRDefault="00646610" w:rsidP="00FC09CB">
      <w:pPr>
        <w:jc w:val="right"/>
        <w:rPr>
          <w:rFonts w:cs="Times New Roman"/>
          <w:bCs/>
          <w:sz w:val="32"/>
          <w:szCs w:val="32"/>
        </w:rPr>
      </w:pPr>
    </w:p>
    <w:p w:rsidR="00646610" w:rsidRDefault="00646610" w:rsidP="00FC09CB">
      <w:pPr>
        <w:jc w:val="right"/>
        <w:rPr>
          <w:rFonts w:cs="Times New Roman"/>
          <w:bCs/>
          <w:sz w:val="32"/>
          <w:szCs w:val="32"/>
        </w:rPr>
      </w:pPr>
    </w:p>
    <w:p w:rsidR="00646610" w:rsidRDefault="00646610" w:rsidP="00FC09CB">
      <w:pPr>
        <w:jc w:val="right"/>
        <w:rPr>
          <w:rFonts w:cs="Times New Roman"/>
          <w:bCs/>
          <w:sz w:val="32"/>
          <w:szCs w:val="32"/>
        </w:rPr>
      </w:pPr>
    </w:p>
    <w:p w:rsidR="00646610" w:rsidRDefault="00646610" w:rsidP="00FC09CB">
      <w:pPr>
        <w:jc w:val="right"/>
        <w:rPr>
          <w:rFonts w:cs="Times New Roman"/>
          <w:bCs/>
          <w:sz w:val="32"/>
          <w:szCs w:val="32"/>
        </w:rPr>
      </w:pPr>
    </w:p>
    <w:p w:rsidR="00646610" w:rsidRDefault="00646610" w:rsidP="00FC09CB">
      <w:pPr>
        <w:jc w:val="right"/>
        <w:rPr>
          <w:rFonts w:cs="Times New Roman"/>
          <w:bCs/>
          <w:sz w:val="32"/>
          <w:szCs w:val="32"/>
        </w:rPr>
      </w:pPr>
    </w:p>
    <w:p w:rsidR="00F961D5" w:rsidRPr="0093603E" w:rsidRDefault="00F961D5" w:rsidP="003F0879">
      <w:pPr>
        <w:tabs>
          <w:tab w:val="left" w:pos="5387"/>
          <w:tab w:val="right" w:pos="1031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lastRenderedPageBreak/>
        <w:t xml:space="preserve">УТВЕРЖДЕН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F961D5" w:rsidRPr="0093603E" w:rsidRDefault="0079119A"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Октябрьского</w:t>
      </w:r>
      <w:r w:rsidR="00F961D5" w:rsidRPr="0093603E">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F961D5" w:rsidRPr="0093603E">
        <w:rPr>
          <w:rFonts w:ascii="Times New Roman" w:hAnsi="Times New Roman" w:cs="Times New Roman"/>
          <w:sz w:val="28"/>
          <w:szCs w:val="28"/>
        </w:rPr>
        <w:t xml:space="preserve">Курской области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      от ________№______</w:t>
      </w:r>
    </w:p>
    <w:p w:rsidR="00122CDE" w:rsidRDefault="00122CDE" w:rsidP="00F6128F">
      <w:pPr>
        <w:widowControl w:val="0"/>
        <w:spacing w:after="0" w:line="240" w:lineRule="auto"/>
        <w:rPr>
          <w:sz w:val="28"/>
          <w:szCs w:val="28"/>
        </w:rPr>
      </w:pPr>
      <w:r>
        <w:rPr>
          <w:sz w:val="28"/>
          <w:szCs w:val="28"/>
        </w:rPr>
        <w:t xml:space="preserve"> </w:t>
      </w:r>
    </w:p>
    <w:p w:rsidR="00F6128F" w:rsidRDefault="00F6128F" w:rsidP="00122CDE">
      <w:pPr>
        <w:widowControl w:val="0"/>
        <w:spacing w:after="0" w:line="240" w:lineRule="auto"/>
        <w:jc w:val="right"/>
        <w:rPr>
          <w:rFonts w:ascii="Times New Roman" w:hAnsi="Times New Roman" w:cs="Times New Roman"/>
          <w:color w:val="00B050"/>
          <w:highlight w:val="yellow"/>
        </w:rPr>
      </w:pPr>
    </w:p>
    <w:p w:rsidR="00F961D5" w:rsidRPr="00D876BC" w:rsidRDefault="00F961D5" w:rsidP="00D876BC">
      <w:pPr>
        <w:widowControl w:val="0"/>
        <w:spacing w:after="0" w:line="240" w:lineRule="auto"/>
        <w:jc w:val="right"/>
      </w:pP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АДМИНИСТРАТИВНЫЙ РЕГЛАМЕНТ</w:t>
      </w: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 xml:space="preserve">предоставления  Администрацией </w:t>
      </w:r>
      <w:r w:rsidR="0079119A">
        <w:rPr>
          <w:rFonts w:ascii="Times New Roman" w:hAnsi="Times New Roman" w:cs="Times New Roman"/>
          <w:sz w:val="28"/>
          <w:szCs w:val="28"/>
        </w:rPr>
        <w:t>Октябрьского</w:t>
      </w:r>
      <w:r w:rsidR="0079119A" w:rsidRPr="0093603E">
        <w:rPr>
          <w:rFonts w:ascii="Times New Roman" w:hAnsi="Times New Roman" w:cs="Times New Roman"/>
          <w:sz w:val="28"/>
          <w:szCs w:val="28"/>
        </w:rPr>
        <w:t xml:space="preserve"> </w:t>
      </w:r>
      <w:r w:rsidR="0079119A">
        <w:rPr>
          <w:rFonts w:ascii="Times New Roman" w:hAnsi="Times New Roman" w:cs="Times New Roman"/>
          <w:sz w:val="28"/>
          <w:szCs w:val="28"/>
        </w:rPr>
        <w:t xml:space="preserve"> района </w:t>
      </w:r>
      <w:r w:rsidRPr="00631347">
        <w:rPr>
          <w:rFonts w:ascii="Times New Roman" w:hAnsi="Times New Roman" w:cs="Times New Roman"/>
          <w:sz w:val="28"/>
          <w:szCs w:val="28"/>
        </w:rPr>
        <w:t>Курской области муниципальной услуги</w:t>
      </w:r>
    </w:p>
    <w:p w:rsidR="00F961D5" w:rsidRDefault="00F961D5" w:rsidP="00EB2406">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w:t>
      </w:r>
    </w:p>
    <w:p w:rsidR="009E2B99" w:rsidRPr="0079119A" w:rsidRDefault="009E2B99" w:rsidP="009E2B99">
      <w:pPr>
        <w:spacing w:after="0" w:line="240" w:lineRule="auto"/>
        <w:ind w:firstLine="540"/>
        <w:jc w:val="both"/>
        <w:rPr>
          <w:rFonts w:ascii="Times New Roman" w:eastAsia="Calibri" w:hAnsi="Times New Roman" w:cs="Times New Roman"/>
          <w:color w:val="00B050"/>
          <w:sz w:val="28"/>
          <w:szCs w:val="28"/>
          <w:lang w:eastAsia="en-US"/>
        </w:rPr>
      </w:pPr>
      <w:r w:rsidRPr="000850DE">
        <w:rPr>
          <w:rFonts w:ascii="Times New Roman" w:hAnsi="Times New Roman" w:cs="Times New Roman"/>
          <w:b/>
          <w:color w:val="000000"/>
          <w:sz w:val="24"/>
          <w:szCs w:val="24"/>
        </w:rPr>
        <w:t>«</w:t>
      </w:r>
      <w:r w:rsidRPr="0079119A">
        <w:rPr>
          <w:rFonts w:ascii="Times New Roman" w:hAnsi="Times New Roman" w:cs="Times New Roman"/>
          <w:b/>
          <w:color w:val="000000"/>
          <w:sz w:val="28"/>
          <w:szCs w:val="28"/>
        </w:rPr>
        <w:t>Предоставление земельных  участков, находящихся в собстве</w:t>
      </w:r>
      <w:r w:rsidRPr="0079119A">
        <w:rPr>
          <w:rFonts w:ascii="Times New Roman" w:hAnsi="Times New Roman" w:cs="Times New Roman"/>
          <w:b/>
          <w:color w:val="000000"/>
          <w:sz w:val="28"/>
          <w:szCs w:val="28"/>
        </w:rPr>
        <w:t>н</w:t>
      </w:r>
      <w:r w:rsidRPr="0079119A">
        <w:rPr>
          <w:rFonts w:ascii="Times New Roman" w:hAnsi="Times New Roman" w:cs="Times New Roman"/>
          <w:b/>
          <w:color w:val="000000"/>
          <w:sz w:val="28"/>
          <w:szCs w:val="28"/>
        </w:rPr>
        <w:t xml:space="preserve">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w:t>
      </w:r>
      <w:r w:rsidRPr="0079119A">
        <w:rPr>
          <w:rFonts w:ascii="Times New Roman" w:hAnsi="Times New Roman" w:cs="Times New Roman"/>
          <w:color w:val="000000"/>
          <w:sz w:val="28"/>
          <w:szCs w:val="28"/>
        </w:rPr>
        <w:t>дачного хозяйства</w:t>
      </w:r>
      <w:r w:rsidRPr="0079119A">
        <w:rPr>
          <w:rFonts w:ascii="Times New Roman" w:hAnsi="Times New Roman" w:cs="Times New Roman"/>
          <w:b/>
          <w:color w:val="000000"/>
          <w:sz w:val="28"/>
          <w:szCs w:val="28"/>
        </w:rPr>
        <w:t>, гражданам и крестьянским (фермерским) хозяйс</w:t>
      </w:r>
      <w:r w:rsidRPr="0079119A">
        <w:rPr>
          <w:rFonts w:ascii="Times New Roman" w:hAnsi="Times New Roman" w:cs="Times New Roman"/>
          <w:b/>
          <w:color w:val="000000"/>
          <w:sz w:val="28"/>
          <w:szCs w:val="28"/>
        </w:rPr>
        <w:t>т</w:t>
      </w:r>
      <w:r w:rsidRPr="0079119A">
        <w:rPr>
          <w:rFonts w:ascii="Times New Roman" w:hAnsi="Times New Roman" w:cs="Times New Roman"/>
          <w:b/>
          <w:color w:val="000000"/>
          <w:sz w:val="28"/>
          <w:szCs w:val="28"/>
        </w:rPr>
        <w:t>вам  для осуществления  крестьянским (фермерским) хозяйством его деятельности</w:t>
      </w:r>
      <w:r w:rsidR="00D917AB">
        <w:rPr>
          <w:rFonts w:ascii="Times New Roman" w:hAnsi="Times New Roman" w:cs="Times New Roman"/>
          <w:b/>
          <w:color w:val="000000"/>
          <w:sz w:val="28"/>
          <w:szCs w:val="28"/>
        </w:rPr>
        <w:t>»</w:t>
      </w:r>
    </w:p>
    <w:p w:rsidR="009E2B99" w:rsidRPr="009E2B99" w:rsidRDefault="009E2B99" w:rsidP="009E2B99">
      <w:pPr>
        <w:autoSpaceDE w:val="0"/>
        <w:autoSpaceDN w:val="0"/>
        <w:adjustRightInd w:val="0"/>
        <w:spacing w:after="0" w:line="240" w:lineRule="auto"/>
        <w:ind w:firstLine="539"/>
        <w:jc w:val="both"/>
        <w:rPr>
          <w:rFonts w:ascii="Times New Roman" w:hAnsi="Times New Roman" w:cs="Times New Roman"/>
          <w:color w:val="00B050"/>
          <w:sz w:val="24"/>
          <w:szCs w:val="24"/>
        </w:rPr>
      </w:pPr>
    </w:p>
    <w:p w:rsidR="009E2B99" w:rsidRPr="00631347" w:rsidRDefault="009E2B99" w:rsidP="003F0879">
      <w:pPr>
        <w:widowControl w:val="0"/>
        <w:spacing w:after="0" w:line="240" w:lineRule="auto"/>
        <w:rPr>
          <w:rFonts w:ascii="Times New Roman" w:hAnsi="Times New Roman" w:cs="Times New Roman"/>
          <w:b/>
          <w:bCs/>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79119A">
        <w:rPr>
          <w:rFonts w:ascii="Times New Roman" w:hAnsi="Times New Roman" w:cs="Times New Roman"/>
          <w:sz w:val="28"/>
          <w:szCs w:val="28"/>
        </w:rPr>
        <w:t>Октябрьского</w:t>
      </w:r>
      <w:r w:rsidR="0079119A" w:rsidRPr="0093603E">
        <w:rPr>
          <w:rFonts w:ascii="Times New Roman" w:hAnsi="Times New Roman" w:cs="Times New Roman"/>
          <w:sz w:val="28"/>
          <w:szCs w:val="28"/>
        </w:rPr>
        <w:t xml:space="preserve"> </w:t>
      </w:r>
      <w:r w:rsidR="0079119A">
        <w:rPr>
          <w:rFonts w:ascii="Times New Roman" w:hAnsi="Times New Roman" w:cs="Times New Roman"/>
          <w:sz w:val="28"/>
          <w:szCs w:val="28"/>
        </w:rPr>
        <w:t xml:space="preserve"> района</w:t>
      </w:r>
      <w:r w:rsidRPr="00631347">
        <w:rPr>
          <w:rFonts w:ascii="Times New Roman" w:hAnsi="Times New Roman" w:cs="Times New Roman"/>
          <w:sz w:val="28"/>
          <w:szCs w:val="28"/>
          <w:lang w:eastAsia="zh-CN"/>
        </w:rPr>
        <w:t xml:space="preserve"> Курской области  муниципальной услуги </w:t>
      </w:r>
    </w:p>
    <w:p w:rsidR="00F961D5" w:rsidRPr="00631347" w:rsidRDefault="00C46BD2" w:rsidP="003F0879">
      <w:pPr>
        <w:autoSpaceDE w:val="0"/>
        <w:autoSpaceDN w:val="0"/>
        <w:adjustRightInd w:val="0"/>
        <w:spacing w:after="0" w:line="240" w:lineRule="auto"/>
        <w:jc w:val="both"/>
        <w:rPr>
          <w:rFonts w:ascii="Times New Roman" w:hAnsi="Times New Roman" w:cs="Times New Roman"/>
          <w:sz w:val="28"/>
          <w:szCs w:val="28"/>
        </w:rPr>
      </w:pPr>
      <w:r w:rsidRPr="00F6128F">
        <w:rPr>
          <w:rFonts w:ascii="Times New Roman" w:hAnsi="Times New Roman" w:cs="Times New Roman"/>
          <w:b/>
          <w:color w:val="000000"/>
          <w:sz w:val="24"/>
          <w:szCs w:val="24"/>
        </w:rPr>
        <w:t xml:space="preserve"> </w:t>
      </w:r>
      <w:r w:rsidR="00F6128F" w:rsidRPr="00C46BD2">
        <w:rPr>
          <w:rFonts w:ascii="Times New Roman" w:hAnsi="Times New Roman" w:cs="Times New Roman"/>
          <w:color w:val="000000"/>
          <w:sz w:val="28"/>
          <w:szCs w:val="28"/>
        </w:rPr>
        <w:t>«Предоставление земельных  участков, находящихся в собственности м</w:t>
      </w:r>
      <w:r w:rsidR="00F6128F" w:rsidRPr="00C46BD2">
        <w:rPr>
          <w:rFonts w:ascii="Times New Roman" w:hAnsi="Times New Roman" w:cs="Times New Roman"/>
          <w:color w:val="000000"/>
          <w:sz w:val="28"/>
          <w:szCs w:val="28"/>
        </w:rPr>
        <w:t>у</w:t>
      </w:r>
      <w:r w:rsidR="00F6128F" w:rsidRPr="00C46BD2">
        <w:rPr>
          <w:rFonts w:ascii="Times New Roman" w:hAnsi="Times New Roman" w:cs="Times New Roman"/>
          <w:color w:val="000000"/>
          <w:sz w:val="28"/>
          <w:szCs w:val="28"/>
        </w:rPr>
        <w:t>ниципального района и (или) государственная собственность на которые не разграничена, расположенных на территории сельского поселения, вх</w:t>
      </w:r>
      <w:r w:rsidR="00F6128F" w:rsidRPr="00C46BD2">
        <w:rPr>
          <w:rFonts w:ascii="Times New Roman" w:hAnsi="Times New Roman" w:cs="Times New Roman"/>
          <w:color w:val="000000"/>
          <w:sz w:val="28"/>
          <w:szCs w:val="28"/>
        </w:rPr>
        <w:t>о</w:t>
      </w:r>
      <w:r w:rsidR="00F6128F" w:rsidRPr="00C46BD2">
        <w:rPr>
          <w:rFonts w:ascii="Times New Roman" w:hAnsi="Times New Roman" w:cs="Times New Roman"/>
          <w:color w:val="000000"/>
          <w:sz w:val="28"/>
          <w:szCs w:val="28"/>
        </w:rPr>
        <w:t>дящего в состав муниципального района, гражданам для индивидуального жилищного строительства, ведения личного подсобного хозяйства в гр</w:t>
      </w:r>
      <w:r w:rsidR="00F6128F" w:rsidRPr="00C46BD2">
        <w:rPr>
          <w:rFonts w:ascii="Times New Roman" w:hAnsi="Times New Roman" w:cs="Times New Roman"/>
          <w:color w:val="000000"/>
          <w:sz w:val="28"/>
          <w:szCs w:val="28"/>
        </w:rPr>
        <w:t>а</w:t>
      </w:r>
      <w:r w:rsidR="00F6128F" w:rsidRPr="00C46BD2">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917AB">
        <w:rPr>
          <w:rFonts w:ascii="Times New Roman" w:hAnsi="Times New Roman" w:cs="Times New Roman"/>
          <w:color w:val="000000"/>
          <w:sz w:val="28"/>
          <w:szCs w:val="28"/>
        </w:rPr>
        <w:t xml:space="preserve">» </w:t>
      </w:r>
      <w:r w:rsidR="00F961D5" w:rsidRPr="00631347">
        <w:rPr>
          <w:rFonts w:ascii="Times New Roman" w:hAnsi="Times New Roman" w:cs="Times New Roman"/>
          <w:sz w:val="28"/>
          <w:szCs w:val="28"/>
          <w:lang w:eastAsia="zh-CN"/>
        </w:rPr>
        <w:t>определяет стандарт  предо</w:t>
      </w:r>
      <w:r w:rsidR="00F961D5" w:rsidRPr="00631347">
        <w:rPr>
          <w:rFonts w:ascii="Times New Roman" w:hAnsi="Times New Roman" w:cs="Times New Roman"/>
          <w:sz w:val="28"/>
          <w:szCs w:val="28"/>
          <w:lang w:eastAsia="zh-CN"/>
        </w:rPr>
        <w:t>с</w:t>
      </w:r>
      <w:r w:rsidR="00F961D5" w:rsidRPr="00631347">
        <w:rPr>
          <w:rFonts w:ascii="Times New Roman" w:hAnsi="Times New Roman" w:cs="Times New Roman"/>
          <w:sz w:val="28"/>
          <w:szCs w:val="28"/>
          <w:lang w:eastAsia="zh-CN"/>
        </w:rPr>
        <w:t>тавления  муниципальной  услуги, состав, последовательность и сроки в</w:t>
      </w:r>
      <w:r w:rsidR="00F961D5" w:rsidRPr="00631347">
        <w:rPr>
          <w:rFonts w:ascii="Times New Roman" w:hAnsi="Times New Roman" w:cs="Times New Roman"/>
          <w:sz w:val="28"/>
          <w:szCs w:val="28"/>
          <w:lang w:eastAsia="zh-CN"/>
        </w:rPr>
        <w:t>ы</w:t>
      </w:r>
      <w:r w:rsidR="00F961D5" w:rsidRPr="00631347">
        <w:rPr>
          <w:rFonts w:ascii="Times New Roman" w:hAnsi="Times New Roman" w:cs="Times New Roman"/>
          <w:sz w:val="28"/>
          <w:szCs w:val="28"/>
          <w:lang w:eastAsia="zh-CN"/>
        </w:rPr>
        <w:t>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w:t>
      </w:r>
      <w:r w:rsidR="00F961D5" w:rsidRPr="00631347">
        <w:rPr>
          <w:rFonts w:ascii="Times New Roman" w:hAnsi="Times New Roman" w:cs="Times New Roman"/>
          <w:sz w:val="28"/>
          <w:szCs w:val="28"/>
          <w:lang w:eastAsia="zh-CN"/>
        </w:rPr>
        <w:t>в</w:t>
      </w:r>
      <w:r w:rsidR="00F961D5" w:rsidRPr="00631347">
        <w:rPr>
          <w:rFonts w:ascii="Times New Roman" w:hAnsi="Times New Roman" w:cs="Times New Roman"/>
          <w:sz w:val="28"/>
          <w:szCs w:val="28"/>
          <w:lang w:eastAsia="zh-CN"/>
        </w:rPr>
        <w:t>ляющих муниципальную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094A80">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услуги, являются </w:t>
      </w:r>
      <w:r w:rsidRPr="00C46BD2">
        <w:rPr>
          <w:rFonts w:ascii="Times New Roman" w:hAnsi="Times New Roman" w:cs="Times New Roman"/>
          <w:sz w:val="28"/>
          <w:szCs w:val="28"/>
        </w:rPr>
        <w:t>физические</w:t>
      </w:r>
      <w:r w:rsidR="00C46BD2" w:rsidRPr="00C46BD2">
        <w:rPr>
          <w:rFonts w:ascii="Times New Roman" w:hAnsi="Times New Roman" w:cs="Times New Roman"/>
          <w:sz w:val="28"/>
          <w:szCs w:val="28"/>
        </w:rPr>
        <w:t xml:space="preserve"> лица</w:t>
      </w:r>
      <w:r w:rsidR="00C46BD2">
        <w:rPr>
          <w:rFonts w:ascii="Times New Roman" w:hAnsi="Times New Roman" w:cs="Times New Roman"/>
          <w:i/>
          <w:color w:val="7030A0"/>
          <w:sz w:val="28"/>
          <w:szCs w:val="28"/>
        </w:rPr>
        <w:t xml:space="preserve"> </w:t>
      </w:r>
      <w:r w:rsidR="00094A80" w:rsidRPr="00EB2406">
        <w:rPr>
          <w:rFonts w:ascii="Times New Roman" w:hAnsi="Times New Roman" w:cs="Times New Roman"/>
          <w:i/>
          <w:sz w:val="28"/>
          <w:szCs w:val="28"/>
        </w:rPr>
        <w:t xml:space="preserve">, </w:t>
      </w:r>
      <w:r w:rsidR="00094A80" w:rsidRPr="00EB2406">
        <w:rPr>
          <w:rFonts w:ascii="Times New Roman" w:hAnsi="Times New Roman" w:cs="Times New Roman"/>
          <w:sz w:val="28"/>
          <w:szCs w:val="28"/>
        </w:rPr>
        <w:t>в том числе индивидуальные предпр</w:t>
      </w:r>
      <w:r w:rsidR="00094A80" w:rsidRPr="00EB2406">
        <w:rPr>
          <w:rFonts w:ascii="Times New Roman" w:hAnsi="Times New Roman" w:cs="Times New Roman"/>
          <w:sz w:val="28"/>
          <w:szCs w:val="28"/>
        </w:rPr>
        <w:t>и</w:t>
      </w:r>
      <w:r w:rsidR="00094A80" w:rsidRPr="00EB2406">
        <w:rPr>
          <w:rFonts w:ascii="Times New Roman" w:hAnsi="Times New Roman" w:cs="Times New Roman"/>
          <w:sz w:val="28"/>
          <w:szCs w:val="28"/>
        </w:rPr>
        <w:t xml:space="preserve">ниматели   </w:t>
      </w:r>
      <w:r w:rsidRPr="00EB2406">
        <w:rPr>
          <w:rFonts w:ascii="Times New Roman" w:hAnsi="Times New Roman" w:cs="Times New Roman"/>
          <w:sz w:val="28"/>
          <w:szCs w:val="28"/>
          <w:lang w:eastAsia="ar-SA"/>
        </w:rPr>
        <w:t xml:space="preserve">и юридические лица, либо их уполномоченные  представители (далее - заявители), </w:t>
      </w:r>
      <w:r w:rsidR="00C46BD2" w:rsidRPr="00EB2406">
        <w:rPr>
          <w:rFonts w:ascii="Times New Roman" w:hAnsi="Times New Roman" w:cs="Times New Roman"/>
          <w:sz w:val="28"/>
          <w:szCs w:val="28"/>
          <w:lang w:eastAsia="ar-SA"/>
        </w:rPr>
        <w:t>обратившиеся в А</w:t>
      </w:r>
      <w:r w:rsidRPr="00EB2406">
        <w:rPr>
          <w:rFonts w:ascii="Times New Roman" w:hAnsi="Times New Roman" w:cs="Times New Roman"/>
          <w:sz w:val="28"/>
          <w:szCs w:val="28"/>
        </w:rPr>
        <w:t>дминистрацию</w:t>
      </w:r>
      <w:r w:rsidRPr="00631347">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w:t>
      </w:r>
      <w:r w:rsidRPr="00631347">
        <w:rPr>
          <w:rFonts w:ascii="Times New Roman" w:hAnsi="Times New Roman" w:cs="Times New Roman"/>
          <w:sz w:val="28"/>
          <w:szCs w:val="28"/>
        </w:rPr>
        <w:t>Курской области (далее – Администрация</w:t>
      </w:r>
      <w:r w:rsidR="00094A80" w:rsidRPr="00094A80">
        <w:rPr>
          <w:rFonts w:ascii="Times New Roman" w:hAnsi="Times New Roman" w:cs="Times New Roman"/>
          <w:color w:val="7030A0"/>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ar-SA"/>
        </w:rPr>
        <w:t>с запросом о предоставлении муниципальной услуги.</w:t>
      </w:r>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EB2406" w:rsidRDefault="00EB2406" w:rsidP="003F0879">
      <w:pPr>
        <w:spacing w:after="0" w:line="240" w:lineRule="auto"/>
        <w:ind w:firstLine="567"/>
        <w:jc w:val="center"/>
        <w:rPr>
          <w:rFonts w:ascii="Times New Roman" w:hAnsi="Times New Roman" w:cs="Times New Roman"/>
          <w:b/>
          <w:bCs/>
          <w:sz w:val="28"/>
          <w:szCs w:val="28"/>
        </w:rPr>
      </w:pPr>
    </w:p>
    <w:p w:rsidR="00C46BD2" w:rsidRPr="00EB2406" w:rsidRDefault="00EB2406" w:rsidP="00C46BD2">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w:t>
      </w:r>
      <w:r w:rsidRPr="00EB2406">
        <w:rPr>
          <w:rFonts w:ascii="Times New Roman" w:hAnsi="Times New Roman" w:cs="Times New Roman"/>
          <w:b/>
          <w:sz w:val="28"/>
          <w:szCs w:val="28"/>
        </w:rPr>
        <w:t>у</w:t>
      </w:r>
      <w:r w:rsidRPr="00EB2406">
        <w:rPr>
          <w:rFonts w:ascii="Times New Roman" w:hAnsi="Times New Roman" w:cs="Times New Roman"/>
          <w:b/>
          <w:sz w:val="28"/>
          <w:szCs w:val="28"/>
        </w:rPr>
        <w:t>дарственной информационной системе "Единый портал государс</w:t>
      </w:r>
      <w:r w:rsidRPr="00EB2406">
        <w:rPr>
          <w:rFonts w:ascii="Times New Roman" w:hAnsi="Times New Roman" w:cs="Times New Roman"/>
          <w:b/>
          <w:sz w:val="28"/>
          <w:szCs w:val="28"/>
        </w:rPr>
        <w:t>т</w:t>
      </w:r>
      <w:r w:rsidRPr="00EB2406">
        <w:rPr>
          <w:rFonts w:ascii="Times New Roman" w:hAnsi="Times New Roman" w:cs="Times New Roman"/>
          <w:b/>
          <w:sz w:val="28"/>
          <w:szCs w:val="28"/>
        </w:rPr>
        <w:t xml:space="preserve">венных и муниципальных услуг (функций)" (далее - Единый портал) </w:t>
      </w:r>
    </w:p>
    <w:p w:rsidR="00F961D5" w:rsidRPr="00631347" w:rsidRDefault="00F961D5" w:rsidP="00EB2406">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w:t>
      </w:r>
      <w:r w:rsidR="00D917AB" w:rsidRPr="00D917AB">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Курской области </w:t>
      </w:r>
      <w:r w:rsidR="00631756" w:rsidRPr="00D917AB">
        <w:rPr>
          <w:rFonts w:ascii="Times New Roman" w:hAnsi="Times New Roman" w:cs="Times New Roman"/>
          <w:sz w:val="24"/>
          <w:szCs w:val="24"/>
          <w:lang w:eastAsia="en-US"/>
        </w:rPr>
        <w:t>-</w:t>
      </w:r>
      <w:r w:rsidR="00631756">
        <w:rPr>
          <w:rFonts w:ascii="Times New Roman" w:hAnsi="Times New Roman" w:cs="Times New Roman"/>
          <w:color w:val="00B050"/>
          <w:sz w:val="24"/>
          <w:szCs w:val="24"/>
          <w:lang w:eastAsia="en-US"/>
        </w:rPr>
        <w:t xml:space="preserve"> </w:t>
      </w:r>
      <w:r w:rsidR="00631756" w:rsidRPr="00631756">
        <w:rPr>
          <w:rFonts w:ascii="Times New Roman" w:hAnsi="Times New Roman" w:cs="Times New Roman"/>
          <w:sz w:val="24"/>
          <w:szCs w:val="24"/>
          <w:lang w:eastAsia="en-US"/>
        </w:rPr>
        <w:t>(</w:t>
      </w:r>
      <w:r w:rsidR="00631756" w:rsidRPr="00631756">
        <w:rPr>
          <w:rFonts w:ascii="Times New Roman" w:hAnsi="Times New Roman" w:cs="Times New Roman"/>
          <w:sz w:val="28"/>
          <w:szCs w:val="28"/>
          <w:lang w:eastAsia="en-US"/>
        </w:rPr>
        <w:t>далее -</w:t>
      </w:r>
      <w:r w:rsidR="00631756" w:rsidRPr="00631756">
        <w:rPr>
          <w:rFonts w:ascii="Times New Roman" w:hAnsi="Times New Roman" w:cs="Times New Roman"/>
          <w:sz w:val="24"/>
          <w:szCs w:val="24"/>
          <w:lang w:eastAsia="en-US"/>
        </w:rPr>
        <w:t xml:space="preserve"> </w:t>
      </w:r>
      <w:r w:rsidR="00631756" w:rsidRPr="00631756">
        <w:rPr>
          <w:rFonts w:ascii="Times New Roman" w:hAnsi="Times New Roman" w:cs="Times New Roman"/>
          <w:sz w:val="28"/>
          <w:szCs w:val="28"/>
          <w:lang w:eastAsia="en-US"/>
        </w:rPr>
        <w:t xml:space="preserve"> Администрация)</w:t>
      </w:r>
      <w:r w:rsidRPr="00631347">
        <w:rPr>
          <w:rFonts w:ascii="Times New Roman" w:hAnsi="Times New Roman" w:cs="Times New Roman"/>
          <w:sz w:val="28"/>
          <w:szCs w:val="28"/>
          <w:lang w:eastAsia="en-US"/>
        </w:rPr>
        <w:t xml:space="preserve"> при обращении заявителей за информацией лично (в том числе по телефону).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Администрации, график личного приема заявителей размещается в  информационно </w:t>
      </w:r>
      <w:r w:rsidR="003276C6">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en-US"/>
        </w:rPr>
        <w:t>- телекоммуникационной сети «Интернет» на официальном сайте Администрации и на информационном стенде.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lastRenderedPageBreak/>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w:t>
      </w:r>
      <w:r w:rsidR="00D917AB" w:rsidRPr="00D917AB">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r w:rsidRPr="00631347">
        <w:rPr>
          <w:rFonts w:ascii="Times New Roman" w:hAnsi="Times New Roman" w:cs="Times New Roman"/>
          <w:sz w:val="28"/>
          <w:szCs w:val="28"/>
          <w:lang w:eastAsia="en-US"/>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 xml:space="preserve">лы лица, подписавшего ответ.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заявление, поступившее в Администрацию в форме эле</w:t>
      </w:r>
      <w:r w:rsidRPr="00631347">
        <w:rPr>
          <w:rFonts w:ascii="Times New Roman" w:hAnsi="Times New Roman" w:cs="Times New Roman"/>
          <w:sz w:val="28"/>
          <w:szCs w:val="28"/>
          <w:lang w:eastAsia="en-US"/>
        </w:rPr>
        <w:t>к</w:t>
      </w:r>
      <w:r w:rsidRPr="00631347">
        <w:rPr>
          <w:rFonts w:ascii="Times New Roman" w:hAnsi="Times New Roman" w:cs="Times New Roman"/>
          <w:sz w:val="28"/>
          <w:szCs w:val="28"/>
          <w:lang w:eastAsia="en-US"/>
        </w:rPr>
        <w:t>тронного документа, направляется в форме электронного документа по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ресу электронной почты, указанному в таком заявлении, или в письменной форме по почтовому адресу, указанному в заявлении.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 xml:space="preserve">мационном стенде, а также с использованием информационно-телекоммуникационных технологий, в том числе посредством размещения </w:t>
      </w:r>
      <w:r w:rsidRPr="00631347">
        <w:rPr>
          <w:rFonts w:ascii="Times New Roman" w:hAnsi="Times New Roman" w:cs="Times New Roman"/>
          <w:sz w:val="28"/>
          <w:szCs w:val="28"/>
          <w:lang w:eastAsia="en-US"/>
        </w:rPr>
        <w:lastRenderedPageBreak/>
        <w:t>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EB2406" w:rsidRPr="00EB2406" w:rsidRDefault="00EB2406" w:rsidP="00EB2406">
      <w:pPr>
        <w:spacing w:after="0" w:line="240" w:lineRule="auto"/>
        <w:ind w:firstLine="709"/>
        <w:jc w:val="both"/>
        <w:rPr>
          <w:rFonts w:ascii="Times New Roman" w:hAnsi="Times New Roman" w:cs="Times New Roman"/>
          <w:b/>
          <w:sz w:val="28"/>
          <w:szCs w:val="28"/>
          <w:lang w:eastAsia="en-US"/>
        </w:rPr>
      </w:pPr>
      <w:r w:rsidRPr="00EB2406">
        <w:rPr>
          <w:rFonts w:ascii="Times New Roman" w:hAnsi="Times New Roman" w:cs="Times New Roman"/>
          <w:b/>
          <w:sz w:val="28"/>
          <w:szCs w:val="28"/>
          <w:lang w:eastAsia="en-US"/>
        </w:rPr>
        <w:t>На Едином  портале можно получить информацию о (об):</w:t>
      </w:r>
    </w:p>
    <w:p w:rsidR="00161BE6" w:rsidRPr="00161BE6" w:rsidRDefault="00161BE6" w:rsidP="00EB2406">
      <w:pPr>
        <w:spacing w:after="0" w:line="240" w:lineRule="auto"/>
        <w:jc w:val="both"/>
        <w:rPr>
          <w:rFonts w:ascii="Times New Roman" w:hAnsi="Times New Roman" w:cs="Times New Roman"/>
          <w:b/>
          <w:bCs/>
          <w:color w:val="FF0000"/>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размере государственной пошлины, взимаемой за предоставление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праве заявителя на досудебное (внесудебное) обжалование дейс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вий (бездействия) и решений, принятых (осуществляемых) в ходе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предо</w:t>
      </w:r>
      <w:r w:rsidRPr="001A6C3E">
        <w:rPr>
          <w:rFonts w:ascii="Times New Roman" w:hAnsi="Times New Roman" w:cs="Times New Roman"/>
          <w:sz w:val="28"/>
          <w:szCs w:val="28"/>
          <w:lang w:eastAsia="en-US"/>
        </w:rPr>
        <w:t>с</w:t>
      </w:r>
      <w:r w:rsidRPr="001A6C3E">
        <w:rPr>
          <w:rFonts w:ascii="Times New Roman" w:hAnsi="Times New Roman" w:cs="Times New Roman"/>
          <w:sz w:val="28"/>
          <w:szCs w:val="28"/>
          <w:lang w:eastAsia="en-US"/>
        </w:rPr>
        <w:t>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161BE6" w:rsidRDefault="00161BE6" w:rsidP="00EB2406">
      <w:pPr>
        <w:spacing w:after="0" w:line="240" w:lineRule="auto"/>
        <w:jc w:val="both"/>
        <w:rPr>
          <w:rFonts w:ascii="Times New Roman" w:hAnsi="Times New Roman" w:cs="Times New Roman"/>
          <w:b/>
          <w:bCs/>
          <w:sz w:val="28"/>
          <w:szCs w:val="28"/>
          <w:lang w:eastAsia="en-US"/>
        </w:rPr>
      </w:pPr>
    </w:p>
    <w:p w:rsidR="00161BE6" w:rsidRPr="00EB2406" w:rsidRDefault="00161BE6" w:rsidP="00161BE6">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w:t>
      </w:r>
      <w:r w:rsidRPr="00EB2406">
        <w:rPr>
          <w:rFonts w:ascii="Times New Roman" w:hAnsi="Times New Roman" w:cs="Times New Roman"/>
          <w:b/>
          <w:sz w:val="28"/>
          <w:szCs w:val="28"/>
        </w:rPr>
        <w:t>в</w:t>
      </w:r>
      <w:r w:rsidRPr="00EB2406">
        <w:rPr>
          <w:rFonts w:ascii="Times New Roman" w:hAnsi="Times New Roman" w:cs="Times New Roman"/>
          <w:b/>
          <w:sz w:val="28"/>
          <w:szCs w:val="28"/>
        </w:rPr>
        <w:t>ления муниципальной услуги и услуг, которые являются необход</w:t>
      </w:r>
      <w:r w:rsidRPr="00EB2406">
        <w:rPr>
          <w:rFonts w:ascii="Times New Roman" w:hAnsi="Times New Roman" w:cs="Times New Roman"/>
          <w:b/>
          <w:sz w:val="28"/>
          <w:szCs w:val="28"/>
        </w:rPr>
        <w:t>и</w:t>
      </w:r>
      <w:r w:rsidRPr="00EB2406">
        <w:rPr>
          <w:rFonts w:ascii="Times New Roman" w:hAnsi="Times New Roman" w:cs="Times New Roman"/>
          <w:b/>
          <w:sz w:val="28"/>
          <w:szCs w:val="28"/>
        </w:rPr>
        <w:t>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961D5" w:rsidRPr="00631347" w:rsidRDefault="00F961D5" w:rsidP="00161BE6">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порядок информирования о ходе предоставления муниципальной у</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6F7F82" w:rsidRDefault="006F7F82" w:rsidP="003F0879">
      <w:pPr>
        <w:spacing w:after="0" w:line="240" w:lineRule="auto"/>
        <w:ind w:firstLine="709"/>
        <w:jc w:val="both"/>
        <w:rPr>
          <w:rFonts w:ascii="Times New Roman" w:hAnsi="Times New Roman" w:cs="Times New Roman"/>
          <w:sz w:val="28"/>
          <w:szCs w:val="28"/>
          <w:lang w:eastAsia="en-US"/>
        </w:rPr>
      </w:pPr>
    </w:p>
    <w:p w:rsidR="006F7F82" w:rsidRPr="00EB2406" w:rsidRDefault="006F7F82" w:rsidP="006F7F82">
      <w:pPr>
        <w:spacing w:after="0" w:line="240" w:lineRule="auto"/>
        <w:jc w:val="both"/>
        <w:rPr>
          <w:rFonts w:ascii="Times New Roman" w:hAnsi="Times New Roman" w:cs="Times New Roman"/>
          <w:sz w:val="28"/>
          <w:szCs w:val="28"/>
          <w:lang w:eastAsia="en-US"/>
        </w:rPr>
      </w:pPr>
    </w:p>
    <w:p w:rsidR="006F7F82" w:rsidRPr="00EB2406" w:rsidRDefault="006F7F82" w:rsidP="006F7F82">
      <w:pPr>
        <w:widowControl w:val="0"/>
        <w:autoSpaceDE w:val="0"/>
        <w:autoSpaceDN w:val="0"/>
        <w:spacing w:after="0" w:line="240" w:lineRule="auto"/>
        <w:ind w:firstLine="567"/>
        <w:jc w:val="both"/>
        <w:rPr>
          <w:rFonts w:ascii="Times New Roman" w:hAnsi="Times New Roman" w:cs="Times New Roman"/>
          <w:sz w:val="28"/>
          <w:szCs w:val="28"/>
        </w:rPr>
      </w:pPr>
      <w:r w:rsidRPr="00EB2406">
        <w:rPr>
          <w:rFonts w:ascii="Times New Roman" w:hAnsi="Times New Roman" w:cs="Times New Roman"/>
          <w:sz w:val="28"/>
          <w:szCs w:val="28"/>
        </w:rPr>
        <w:t>Справочная информация  размещена на  официальном сайте Админ</w:t>
      </w:r>
      <w:r w:rsidRPr="00EB2406">
        <w:rPr>
          <w:rFonts w:ascii="Times New Roman" w:hAnsi="Times New Roman" w:cs="Times New Roman"/>
          <w:sz w:val="28"/>
          <w:szCs w:val="28"/>
        </w:rPr>
        <w:t>и</w:t>
      </w:r>
      <w:r w:rsidRPr="00EB2406">
        <w:rPr>
          <w:rFonts w:ascii="Times New Roman" w:hAnsi="Times New Roman" w:cs="Times New Roman"/>
          <w:sz w:val="28"/>
          <w:szCs w:val="28"/>
        </w:rPr>
        <w:t xml:space="preserve">страции </w:t>
      </w:r>
      <w:hyperlink r:id="rId9" w:history="1">
        <w:r w:rsidRPr="00EB2406">
          <w:rPr>
            <w:rFonts w:ascii="Times New Roman" w:hAnsi="Times New Roman" w:cs="Times New Roman"/>
            <w:sz w:val="28"/>
            <w:szCs w:val="28"/>
          </w:rPr>
          <w:t>http://</w:t>
        </w:r>
        <w:r w:rsidR="00292BFD" w:rsidRPr="00292BFD">
          <w:rPr>
            <w:rFonts w:cs="Times New Roman"/>
            <w:color w:val="000000"/>
            <w:szCs w:val="28"/>
            <w:u w:val="single"/>
          </w:rPr>
          <w:t xml:space="preserve"> </w:t>
        </w:r>
        <w:proofErr w:type="spellStart"/>
        <w:r w:rsidR="00292BFD" w:rsidRPr="00292BFD">
          <w:rPr>
            <w:rFonts w:ascii="Times New Roman" w:hAnsi="Times New Roman" w:cs="Times New Roman"/>
            <w:color w:val="000000"/>
            <w:sz w:val="28"/>
            <w:szCs w:val="28"/>
            <w:u w:val="single"/>
            <w:lang w:val="en-US"/>
          </w:rPr>
          <w:t>oktiabr</w:t>
        </w:r>
        <w:proofErr w:type="spellEnd"/>
        <w:r w:rsidR="00292BFD" w:rsidRPr="00292BFD">
          <w:rPr>
            <w:rFonts w:ascii="Times New Roman" w:hAnsi="Times New Roman" w:cs="Times New Roman"/>
            <w:color w:val="000000"/>
            <w:sz w:val="28"/>
            <w:szCs w:val="28"/>
            <w:u w:val="single"/>
          </w:rPr>
          <w:t>.</w:t>
        </w:r>
        <w:proofErr w:type="spellStart"/>
        <w:r w:rsidR="00292BFD" w:rsidRPr="00292BFD">
          <w:rPr>
            <w:rFonts w:ascii="Times New Roman" w:hAnsi="Times New Roman" w:cs="Times New Roman"/>
            <w:color w:val="000000"/>
            <w:sz w:val="28"/>
            <w:szCs w:val="28"/>
            <w:u w:val="single"/>
            <w:lang w:val="en-US"/>
          </w:rPr>
          <w:t>rkursk</w:t>
        </w:r>
        <w:proofErr w:type="spellEnd"/>
        <w:r w:rsidR="00292BFD" w:rsidRPr="00292BFD">
          <w:rPr>
            <w:rFonts w:ascii="Times New Roman" w:hAnsi="Times New Roman" w:cs="Times New Roman"/>
            <w:color w:val="000000"/>
            <w:sz w:val="28"/>
            <w:szCs w:val="28"/>
            <w:u w:val="single"/>
          </w:rPr>
          <w:t>.</w:t>
        </w:r>
        <w:proofErr w:type="spellStart"/>
        <w:r w:rsidR="00292BFD" w:rsidRPr="00292BFD">
          <w:rPr>
            <w:rFonts w:ascii="Times New Roman" w:hAnsi="Times New Roman" w:cs="Times New Roman"/>
            <w:color w:val="000000"/>
            <w:sz w:val="28"/>
            <w:szCs w:val="28"/>
            <w:u w:val="single"/>
            <w:lang w:val="en-US"/>
          </w:rPr>
          <w:t>ru</w:t>
        </w:r>
        <w:proofErr w:type="spellEnd"/>
        <w:r w:rsidR="00292BFD">
          <w:t xml:space="preserve"> </w:t>
        </w:r>
      </w:hyperlink>
      <w:r w:rsidRPr="00EB2406">
        <w:rPr>
          <w:rFonts w:ascii="Times New Roman" w:hAnsi="Times New Roman" w:cs="Times New Roman"/>
          <w:sz w:val="28"/>
          <w:szCs w:val="28"/>
        </w:rPr>
        <w:t xml:space="preserve">, на Едином портале  </w:t>
      </w:r>
    </w:p>
    <w:p w:rsidR="006F7F82" w:rsidRPr="00EB2406" w:rsidRDefault="006F7F82" w:rsidP="00EB2406">
      <w:pPr>
        <w:widowControl w:val="0"/>
        <w:autoSpaceDE w:val="0"/>
        <w:autoSpaceDN w:val="0"/>
        <w:spacing w:after="0" w:line="240" w:lineRule="auto"/>
        <w:ind w:left="360"/>
        <w:jc w:val="both"/>
        <w:rPr>
          <w:rFonts w:ascii="Times New Roman" w:hAnsi="Times New Roman" w:cs="Times New Roman"/>
          <w:sz w:val="28"/>
          <w:szCs w:val="28"/>
        </w:rPr>
      </w:pPr>
      <w:r w:rsidRPr="00EB2406">
        <w:rPr>
          <w:rFonts w:ascii="Times New Roman" w:hAnsi="Times New Roman" w:cs="Times New Roman"/>
          <w:sz w:val="28"/>
          <w:szCs w:val="28"/>
        </w:rPr>
        <w:t xml:space="preserve">К  справочной информации относится следующая информация: </w:t>
      </w:r>
    </w:p>
    <w:p w:rsidR="006F7F82" w:rsidRPr="00EB2406" w:rsidRDefault="006F7F82" w:rsidP="006F7F82">
      <w:pPr>
        <w:autoSpaceDE w:val="0"/>
        <w:autoSpaceDN w:val="0"/>
        <w:adjustRightInd w:val="0"/>
        <w:spacing w:after="0" w:line="240" w:lineRule="auto"/>
        <w:ind w:firstLine="540"/>
        <w:jc w:val="both"/>
        <w:rPr>
          <w:rFonts w:ascii="Times New Roman" w:hAnsi="Times New Roman" w:cs="Times New Roman"/>
          <w:sz w:val="28"/>
          <w:szCs w:val="28"/>
        </w:rPr>
      </w:pPr>
      <w:r w:rsidRPr="00EB2406">
        <w:rPr>
          <w:rFonts w:ascii="Times New Roman" w:hAnsi="Times New Roman" w:cs="Times New Roman"/>
          <w:sz w:val="28"/>
          <w:szCs w:val="28"/>
        </w:rPr>
        <w:t>местонахождение и графики работы Администрации,   государстве</w:t>
      </w:r>
      <w:r w:rsidRPr="00EB2406">
        <w:rPr>
          <w:rFonts w:ascii="Times New Roman" w:hAnsi="Times New Roman" w:cs="Times New Roman"/>
          <w:sz w:val="28"/>
          <w:szCs w:val="28"/>
        </w:rPr>
        <w:t>н</w:t>
      </w:r>
      <w:r w:rsidRPr="00EB2406">
        <w:rPr>
          <w:rFonts w:ascii="Times New Roman" w:hAnsi="Times New Roman" w:cs="Times New Roman"/>
          <w:sz w:val="28"/>
          <w:szCs w:val="28"/>
        </w:rPr>
        <w:t>ных и муниципальных органов и организаций, обращение в которые нео</w:t>
      </w:r>
      <w:r w:rsidRPr="00EB2406">
        <w:rPr>
          <w:rFonts w:ascii="Times New Roman" w:hAnsi="Times New Roman" w:cs="Times New Roman"/>
          <w:sz w:val="28"/>
          <w:szCs w:val="28"/>
        </w:rPr>
        <w:t>б</w:t>
      </w:r>
      <w:r w:rsidRPr="00EB2406">
        <w:rPr>
          <w:rFonts w:ascii="Times New Roman" w:hAnsi="Times New Roman" w:cs="Times New Roman"/>
          <w:sz w:val="28"/>
          <w:szCs w:val="28"/>
        </w:rPr>
        <w:t>ходимо для получения муниципальной  услуги, а также многофункци</w:t>
      </w:r>
      <w:r w:rsidRPr="00EB2406">
        <w:rPr>
          <w:rFonts w:ascii="Times New Roman" w:hAnsi="Times New Roman" w:cs="Times New Roman"/>
          <w:sz w:val="28"/>
          <w:szCs w:val="28"/>
        </w:rPr>
        <w:t>о</w:t>
      </w:r>
      <w:r w:rsidRPr="00EB2406">
        <w:rPr>
          <w:rFonts w:ascii="Times New Roman" w:hAnsi="Times New Roman" w:cs="Times New Roman"/>
          <w:sz w:val="28"/>
          <w:szCs w:val="28"/>
        </w:rPr>
        <w:t>нальных центров предоставления государственных и муниципальных у</w:t>
      </w:r>
      <w:r w:rsidRPr="00EB2406">
        <w:rPr>
          <w:rFonts w:ascii="Times New Roman" w:hAnsi="Times New Roman" w:cs="Times New Roman"/>
          <w:sz w:val="28"/>
          <w:szCs w:val="28"/>
        </w:rPr>
        <w:t>с</w:t>
      </w:r>
      <w:r w:rsidRPr="00EB2406">
        <w:rPr>
          <w:rFonts w:ascii="Times New Roman" w:hAnsi="Times New Roman" w:cs="Times New Roman"/>
          <w:sz w:val="28"/>
          <w:szCs w:val="28"/>
        </w:rPr>
        <w:t>луг;</w:t>
      </w:r>
    </w:p>
    <w:p w:rsidR="006F7F82" w:rsidRPr="00EB2406" w:rsidRDefault="006F7F82" w:rsidP="006F7F82">
      <w:pPr>
        <w:autoSpaceDE w:val="0"/>
        <w:autoSpaceDN w:val="0"/>
        <w:adjustRightInd w:val="0"/>
        <w:spacing w:after="0" w:line="240" w:lineRule="auto"/>
        <w:ind w:firstLine="540"/>
        <w:jc w:val="both"/>
        <w:rPr>
          <w:rFonts w:ascii="Times New Roman" w:hAnsi="Times New Roman" w:cs="Times New Roman"/>
          <w:sz w:val="28"/>
          <w:szCs w:val="28"/>
        </w:rPr>
      </w:pPr>
      <w:r w:rsidRPr="00EB2406">
        <w:rPr>
          <w:rFonts w:ascii="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6F7F82" w:rsidRPr="00EB2406" w:rsidRDefault="006F7F82" w:rsidP="006F7F82">
      <w:pPr>
        <w:widowControl w:val="0"/>
        <w:autoSpaceDE w:val="0"/>
        <w:autoSpaceDN w:val="0"/>
        <w:spacing w:after="0" w:line="240" w:lineRule="auto"/>
        <w:ind w:firstLine="567"/>
        <w:jc w:val="both"/>
        <w:rPr>
          <w:rFonts w:ascii="Times New Roman" w:hAnsi="Times New Roman" w:cs="Times New Roman"/>
          <w:sz w:val="28"/>
          <w:szCs w:val="28"/>
        </w:rPr>
      </w:pPr>
      <w:r w:rsidRPr="00EB2406">
        <w:rPr>
          <w:rFonts w:ascii="Times New Roman" w:hAnsi="Times New Roman" w:cs="Times New Roman"/>
          <w:sz w:val="28"/>
          <w:szCs w:val="28"/>
        </w:rPr>
        <w:t>адрес официального сайта Администрации, а также электронной по</w:t>
      </w:r>
      <w:r w:rsidRPr="00EB2406">
        <w:rPr>
          <w:rFonts w:ascii="Times New Roman" w:hAnsi="Times New Roman" w:cs="Times New Roman"/>
          <w:sz w:val="28"/>
          <w:szCs w:val="28"/>
        </w:rPr>
        <w:t>ч</w:t>
      </w:r>
      <w:r w:rsidRPr="00EB2406">
        <w:rPr>
          <w:rFonts w:ascii="Times New Roman" w:hAnsi="Times New Roman" w:cs="Times New Roman"/>
          <w:sz w:val="28"/>
          <w:szCs w:val="28"/>
        </w:rPr>
        <w:t>ты и (или) формы обратной связи Администрации в сети «Интернет».</w:t>
      </w:r>
    </w:p>
    <w:p w:rsidR="00F961D5" w:rsidRPr="00EB2406"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6F7F82">
      <w:pPr>
        <w:widowControl w:val="0"/>
        <w:spacing w:after="0" w:line="240" w:lineRule="auto"/>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w:t>
      </w:r>
      <w:r w:rsidR="00EB2406">
        <w:rPr>
          <w:rFonts w:ascii="Times New Roman" w:hAnsi="Times New Roman" w:cs="Times New Roman"/>
          <w:b/>
          <w:bCs/>
          <w:sz w:val="28"/>
          <w:szCs w:val="28"/>
        </w:rPr>
        <w:t xml:space="preserve"> муниципальной </w:t>
      </w:r>
      <w:r w:rsidRPr="00631347">
        <w:rPr>
          <w:rFonts w:ascii="Times New Roman" w:hAnsi="Times New Roman" w:cs="Times New Roman"/>
          <w:b/>
          <w:bCs/>
          <w:sz w:val="28"/>
          <w:szCs w:val="28"/>
        </w:rPr>
        <w:t xml:space="preserve">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6F7F82" w:rsidRPr="00EB2406" w:rsidRDefault="00EB2406" w:rsidP="00D917AB">
      <w:pPr>
        <w:spacing w:after="0" w:line="240" w:lineRule="auto"/>
        <w:ind w:firstLine="540"/>
        <w:jc w:val="both"/>
        <w:rPr>
          <w:rFonts w:ascii="Times New Roman" w:hAnsi="Times New Roman" w:cs="Times New Roman"/>
          <w:color w:val="00B050"/>
          <w:sz w:val="24"/>
          <w:szCs w:val="24"/>
        </w:rPr>
      </w:pPr>
      <w:r w:rsidRPr="00EB2406">
        <w:rPr>
          <w:rFonts w:ascii="Times New Roman" w:hAnsi="Times New Roman" w:cs="Times New Roman"/>
          <w:color w:val="000000"/>
          <w:sz w:val="24"/>
          <w:szCs w:val="24"/>
        </w:rPr>
        <w:t xml:space="preserve"> </w:t>
      </w:r>
      <w:r w:rsidR="006F7F82" w:rsidRPr="00D917AB">
        <w:rPr>
          <w:rFonts w:ascii="Times New Roman" w:hAnsi="Times New Roman" w:cs="Times New Roman"/>
          <w:color w:val="000000"/>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w:t>
      </w:r>
      <w:r w:rsidR="006F7F82" w:rsidRPr="00D917AB">
        <w:rPr>
          <w:rFonts w:ascii="Times New Roman" w:hAnsi="Times New Roman" w:cs="Times New Roman"/>
          <w:color w:val="000000"/>
          <w:sz w:val="28"/>
          <w:szCs w:val="28"/>
        </w:rPr>
        <w:t>о</w:t>
      </w:r>
      <w:r w:rsidR="006F7F82" w:rsidRPr="00D917AB">
        <w:rPr>
          <w:rFonts w:ascii="Times New Roman" w:hAnsi="Times New Roman" w:cs="Times New Roman"/>
          <w:color w:val="000000"/>
          <w:sz w:val="28"/>
          <w:szCs w:val="28"/>
        </w:rPr>
        <w:t>дящего в состав муниципального района, гражданам для индивидуального жилищного строительства, ведения личного подсобного хозяйства в гр</w:t>
      </w:r>
      <w:r w:rsidR="006F7F82" w:rsidRPr="00D917AB">
        <w:rPr>
          <w:rFonts w:ascii="Times New Roman" w:hAnsi="Times New Roman" w:cs="Times New Roman"/>
          <w:color w:val="000000"/>
          <w:sz w:val="28"/>
          <w:szCs w:val="28"/>
        </w:rPr>
        <w:t>а</w:t>
      </w:r>
      <w:r w:rsidR="006F7F82" w:rsidRPr="00D917AB">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917AB">
        <w:rPr>
          <w:rFonts w:ascii="Times New Roman" w:hAnsi="Times New Roman" w:cs="Times New Roman"/>
          <w:color w:val="00B050"/>
          <w:sz w:val="24"/>
          <w:szCs w:val="24"/>
        </w:rPr>
        <w:t xml:space="preserve">   </w:t>
      </w:r>
    </w:p>
    <w:p w:rsidR="00F961D5" w:rsidRPr="00631347" w:rsidRDefault="00F961D5" w:rsidP="00EB240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F961D5"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EB2406" w:rsidRPr="00631347"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F961D5" w:rsidRPr="00631347" w:rsidRDefault="00F961D5" w:rsidP="00D917AB">
      <w:pPr>
        <w:pStyle w:val="p7"/>
        <w:shd w:val="clear" w:color="auto" w:fill="FFFFFF"/>
        <w:spacing w:before="0" w:beforeAutospacing="0" w:after="0" w:afterAutospacing="0"/>
        <w:ind w:right="-1" w:firstLine="708"/>
        <w:rPr>
          <w:rFonts w:ascii="Times New Roman" w:hAnsi="Times New Roman" w:cs="Times New Roman"/>
          <w:sz w:val="28"/>
          <w:szCs w:val="28"/>
        </w:rPr>
      </w:pPr>
      <w:r w:rsidRPr="00631347">
        <w:rPr>
          <w:rFonts w:ascii="Times New Roman" w:hAnsi="Times New Roman" w:cs="Times New Roman"/>
          <w:sz w:val="28"/>
          <w:szCs w:val="28"/>
        </w:rPr>
        <w:t>2.2.1. Муниц</w:t>
      </w:r>
      <w:r w:rsidR="00EB2406">
        <w:rPr>
          <w:rFonts w:ascii="Times New Roman" w:hAnsi="Times New Roman" w:cs="Times New Roman"/>
          <w:sz w:val="28"/>
          <w:szCs w:val="28"/>
        </w:rPr>
        <w:t xml:space="preserve">ипальная услуга предоставляется </w:t>
      </w:r>
      <w:r w:rsidR="00D917AB">
        <w:rPr>
          <w:rFonts w:ascii="Times New Roman" w:hAnsi="Times New Roman" w:cs="Times New Roman"/>
          <w:sz w:val="28"/>
          <w:szCs w:val="28"/>
        </w:rPr>
        <w:t>администрацией О</w:t>
      </w:r>
      <w:r w:rsidR="00D917AB">
        <w:rPr>
          <w:rFonts w:ascii="Times New Roman" w:hAnsi="Times New Roman" w:cs="Times New Roman"/>
          <w:sz w:val="28"/>
          <w:szCs w:val="28"/>
        </w:rPr>
        <w:t>к</w:t>
      </w:r>
      <w:r w:rsidR="00D917AB">
        <w:rPr>
          <w:rFonts w:ascii="Times New Roman" w:hAnsi="Times New Roman" w:cs="Times New Roman"/>
          <w:sz w:val="28"/>
          <w:szCs w:val="28"/>
        </w:rPr>
        <w:t>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w:t>
      </w:r>
      <w:r w:rsidRPr="00631347">
        <w:rPr>
          <w:rFonts w:ascii="Times New Roman" w:hAnsi="Times New Roman" w:cs="Times New Roman"/>
          <w:sz w:val="28"/>
          <w:szCs w:val="28"/>
        </w:rPr>
        <w:t xml:space="preserve">Курской области </w:t>
      </w: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lastRenderedPageBreak/>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 В соответствии с</w:t>
      </w:r>
      <w:r w:rsidR="00A75FC6">
        <w:rPr>
          <w:rFonts w:ascii="Times New Roman" w:hAnsi="Times New Roman" w:cs="Times New Roman"/>
          <w:sz w:val="28"/>
          <w:szCs w:val="28"/>
        </w:rPr>
        <w:t xml:space="preserve"> </w:t>
      </w:r>
      <w:r w:rsidRPr="001A6C3E">
        <w:rPr>
          <w:rFonts w:ascii="Times New Roman" w:hAnsi="Times New Roman" w:cs="Times New Roman"/>
          <w:sz w:val="28"/>
          <w:szCs w:val="28"/>
        </w:rPr>
        <w:t>требованиями  пункта 3 части 1 статьи 7 Фед</w:t>
      </w:r>
      <w:r w:rsidRPr="001A6C3E">
        <w:rPr>
          <w:rFonts w:ascii="Times New Roman" w:hAnsi="Times New Roman" w:cs="Times New Roman"/>
          <w:sz w:val="28"/>
          <w:szCs w:val="28"/>
        </w:rPr>
        <w:t>е</w:t>
      </w:r>
      <w:r w:rsidRPr="001A6C3E">
        <w:rPr>
          <w:rFonts w:ascii="Times New Roman" w:hAnsi="Times New Roman" w:cs="Times New Roman"/>
          <w:sz w:val="28"/>
          <w:szCs w:val="28"/>
        </w:rPr>
        <w:t>рального закона от 27.07.2010 года № 210-ФЗ «Об организации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Pr="001A6C3E">
        <w:rPr>
          <w:rFonts w:ascii="Times New Roman" w:hAnsi="Times New Roman" w:cs="Times New Roman"/>
          <w:sz w:val="28"/>
          <w:szCs w:val="28"/>
        </w:rPr>
        <w:t>а</w:t>
      </w:r>
      <w:r w:rsidRPr="001A6C3E">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Pr="001A6C3E">
        <w:rPr>
          <w:rFonts w:ascii="Times New Roman" w:hAnsi="Times New Roman" w:cs="Times New Roman"/>
          <w:sz w:val="28"/>
          <w:szCs w:val="28"/>
        </w:rPr>
        <w:t>о</w:t>
      </w:r>
      <w:r w:rsidRPr="001A6C3E">
        <w:rPr>
          <w:rFonts w:ascii="Times New Roman" w:hAnsi="Times New Roman" w:cs="Times New Roman"/>
          <w:sz w:val="28"/>
          <w:szCs w:val="28"/>
        </w:rPr>
        <w:t>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w:t>
      </w:r>
      <w:r w:rsidRPr="001A6C3E">
        <w:rPr>
          <w:rFonts w:ascii="Times New Roman" w:hAnsi="Times New Roman" w:cs="Times New Roman"/>
          <w:sz w:val="28"/>
          <w:szCs w:val="28"/>
        </w:rPr>
        <w:t>а</w:t>
      </w:r>
      <w:r w:rsidRPr="001A6C3E">
        <w:rPr>
          <w:rFonts w:ascii="Times New Roman" w:hAnsi="Times New Roman" w:cs="Times New Roman"/>
          <w:sz w:val="28"/>
          <w:szCs w:val="28"/>
        </w:rPr>
        <w:t>вовым актом представительного органа местного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договор </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купли</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продажи или договор аренды земельного участка при условии, что не требуется образование или уточнение границ испр</w:t>
      </w:r>
      <w:r w:rsidRPr="00631347">
        <w:rPr>
          <w:rFonts w:ascii="Times New Roman" w:hAnsi="Times New Roman" w:cs="Times New Roman"/>
          <w:sz w:val="28"/>
          <w:szCs w:val="28"/>
        </w:rPr>
        <w:t>а</w:t>
      </w:r>
      <w:r w:rsidRPr="00631347">
        <w:rPr>
          <w:rFonts w:ascii="Times New Roman" w:hAnsi="Times New Roman" w:cs="Times New Roman"/>
          <w:sz w:val="28"/>
          <w:szCs w:val="28"/>
        </w:rPr>
        <w:t>шиваемого земельного участка;</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A75FC6">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0"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1"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05401D" w:rsidRDefault="0005401D" w:rsidP="0005401D">
      <w:pPr>
        <w:spacing w:after="0" w:line="240" w:lineRule="auto"/>
        <w:rPr>
          <w:rFonts w:ascii="Times New Roman" w:hAnsi="Times New Roman" w:cs="Times New Roman"/>
          <w:sz w:val="28"/>
          <w:szCs w:val="28"/>
        </w:rPr>
      </w:pP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 xml:space="preserve">2.5. Нормативные правовые акты, регулирующие предоставление </w:t>
      </w: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муниципальной  услуги</w:t>
      </w:r>
    </w:p>
    <w:p w:rsidR="0005401D" w:rsidRPr="00947853" w:rsidRDefault="0005401D" w:rsidP="0005401D">
      <w:pPr>
        <w:widowControl w:val="0"/>
        <w:autoSpaceDE w:val="0"/>
        <w:autoSpaceDN w:val="0"/>
        <w:spacing w:before="240" w:after="0" w:line="240" w:lineRule="auto"/>
        <w:ind w:firstLine="567"/>
        <w:jc w:val="both"/>
        <w:rPr>
          <w:rFonts w:ascii="Times New Roman" w:hAnsi="Times New Roman" w:cs="Times New Roman"/>
          <w:sz w:val="28"/>
          <w:szCs w:val="28"/>
        </w:rPr>
      </w:pPr>
      <w:r w:rsidRPr="00947853">
        <w:rPr>
          <w:rFonts w:ascii="Times New Roman" w:hAnsi="Times New Roman" w:cs="Times New Roman"/>
          <w:sz w:val="28"/>
          <w:szCs w:val="28"/>
        </w:rPr>
        <w:t>Перечень нормативных правовых актов, регулирующих предоставл</w:t>
      </w:r>
      <w:r w:rsidRPr="00947853">
        <w:rPr>
          <w:rFonts w:ascii="Times New Roman" w:hAnsi="Times New Roman" w:cs="Times New Roman"/>
          <w:sz w:val="28"/>
          <w:szCs w:val="28"/>
        </w:rPr>
        <w:t>е</w:t>
      </w:r>
      <w:r w:rsidRPr="00947853">
        <w:rPr>
          <w:rFonts w:ascii="Times New Roman" w:hAnsi="Times New Roman" w:cs="Times New Roman"/>
          <w:sz w:val="28"/>
          <w:szCs w:val="28"/>
        </w:rPr>
        <w:t>ние муниципальной услуги (с  указанием их реквизитов и источников оф</w:t>
      </w:r>
      <w:r w:rsidRPr="00947853">
        <w:rPr>
          <w:rFonts w:ascii="Times New Roman" w:hAnsi="Times New Roman" w:cs="Times New Roman"/>
          <w:sz w:val="28"/>
          <w:szCs w:val="28"/>
        </w:rPr>
        <w:t>и</w:t>
      </w:r>
      <w:r w:rsidRPr="00947853">
        <w:rPr>
          <w:rFonts w:ascii="Times New Roman" w:hAnsi="Times New Roman" w:cs="Times New Roman"/>
          <w:sz w:val="28"/>
          <w:szCs w:val="28"/>
        </w:rPr>
        <w:t>циального опубликования), размещен на официальном сайте Администр</w:t>
      </w:r>
      <w:r w:rsidRPr="00947853">
        <w:rPr>
          <w:rFonts w:ascii="Times New Roman" w:hAnsi="Times New Roman" w:cs="Times New Roman"/>
          <w:sz w:val="28"/>
          <w:szCs w:val="28"/>
        </w:rPr>
        <w:t>а</w:t>
      </w:r>
      <w:r w:rsidRPr="00947853">
        <w:rPr>
          <w:rFonts w:ascii="Times New Roman" w:hAnsi="Times New Roman" w:cs="Times New Roman"/>
          <w:sz w:val="28"/>
          <w:szCs w:val="28"/>
        </w:rPr>
        <w:t xml:space="preserve">ции </w:t>
      </w:r>
      <w:hyperlink r:id="rId12" w:history="1">
        <w:r w:rsidRPr="00947853">
          <w:rPr>
            <w:rFonts w:ascii="Times New Roman" w:hAnsi="Times New Roman" w:cs="Times New Roman"/>
            <w:sz w:val="28"/>
            <w:szCs w:val="28"/>
          </w:rPr>
          <w:t>http://</w:t>
        </w:r>
        <w:r w:rsidR="00292BFD" w:rsidRPr="00292BFD">
          <w:rPr>
            <w:rFonts w:cs="Times New Roman"/>
            <w:color w:val="000000"/>
            <w:szCs w:val="28"/>
            <w:u w:val="single"/>
          </w:rPr>
          <w:t xml:space="preserve"> </w:t>
        </w:r>
        <w:proofErr w:type="spellStart"/>
        <w:r w:rsidR="00292BFD" w:rsidRPr="00292BFD">
          <w:rPr>
            <w:rFonts w:ascii="Times New Roman" w:hAnsi="Times New Roman" w:cs="Times New Roman"/>
            <w:color w:val="000000"/>
            <w:sz w:val="28"/>
            <w:szCs w:val="28"/>
            <w:u w:val="single"/>
            <w:lang w:val="en-US"/>
          </w:rPr>
          <w:t>oktiabr</w:t>
        </w:r>
        <w:proofErr w:type="spellEnd"/>
        <w:r w:rsidR="00292BFD" w:rsidRPr="00292BFD">
          <w:rPr>
            <w:rFonts w:ascii="Times New Roman" w:hAnsi="Times New Roman" w:cs="Times New Roman"/>
            <w:color w:val="000000"/>
            <w:sz w:val="28"/>
            <w:szCs w:val="28"/>
            <w:u w:val="single"/>
          </w:rPr>
          <w:t>.</w:t>
        </w:r>
        <w:proofErr w:type="spellStart"/>
        <w:r w:rsidR="00292BFD" w:rsidRPr="00292BFD">
          <w:rPr>
            <w:rFonts w:ascii="Times New Roman" w:hAnsi="Times New Roman" w:cs="Times New Roman"/>
            <w:color w:val="000000"/>
            <w:sz w:val="28"/>
            <w:szCs w:val="28"/>
            <w:u w:val="single"/>
            <w:lang w:val="en-US"/>
          </w:rPr>
          <w:t>rkursk</w:t>
        </w:r>
        <w:proofErr w:type="spellEnd"/>
        <w:r w:rsidR="00292BFD" w:rsidRPr="00292BFD">
          <w:rPr>
            <w:rFonts w:ascii="Times New Roman" w:hAnsi="Times New Roman" w:cs="Times New Roman"/>
            <w:color w:val="000000"/>
            <w:sz w:val="28"/>
            <w:szCs w:val="28"/>
            <w:u w:val="single"/>
          </w:rPr>
          <w:t>.</w:t>
        </w:r>
        <w:proofErr w:type="spellStart"/>
        <w:r w:rsidR="00292BFD" w:rsidRPr="00292BFD">
          <w:rPr>
            <w:rFonts w:ascii="Times New Roman" w:hAnsi="Times New Roman" w:cs="Times New Roman"/>
            <w:color w:val="000000"/>
            <w:sz w:val="28"/>
            <w:szCs w:val="28"/>
            <w:u w:val="single"/>
            <w:lang w:val="en-US"/>
          </w:rPr>
          <w:t>ru</w:t>
        </w:r>
        <w:proofErr w:type="spellEnd"/>
        <w:r w:rsidR="00292BFD" w:rsidRPr="00292BFD">
          <w:rPr>
            <w:rFonts w:ascii="Times New Roman" w:hAnsi="Times New Roman" w:cs="Times New Roman"/>
            <w:sz w:val="28"/>
            <w:szCs w:val="28"/>
          </w:rPr>
          <w:t xml:space="preserve"> </w:t>
        </w:r>
      </w:hyperlink>
      <w:r w:rsidRPr="00947853">
        <w:rPr>
          <w:rFonts w:ascii="Times New Roman" w:hAnsi="Times New Roman" w:cs="Times New Roman"/>
          <w:sz w:val="28"/>
          <w:szCs w:val="28"/>
        </w:rPr>
        <w:t xml:space="preserve"> в сети «Интернет», а также в Региональном ре</w:t>
      </w:r>
      <w:r w:rsidRPr="00947853">
        <w:rPr>
          <w:rFonts w:ascii="Times New Roman" w:hAnsi="Times New Roman" w:cs="Times New Roman"/>
          <w:sz w:val="28"/>
          <w:szCs w:val="28"/>
        </w:rPr>
        <w:t>е</w:t>
      </w:r>
      <w:r w:rsidRPr="00947853">
        <w:rPr>
          <w:rFonts w:ascii="Times New Roman" w:hAnsi="Times New Roman" w:cs="Times New Roman"/>
          <w:sz w:val="28"/>
          <w:szCs w:val="28"/>
        </w:rPr>
        <w:t>стре.</w:t>
      </w:r>
    </w:p>
    <w:p w:rsidR="0005401D" w:rsidRPr="0005401D" w:rsidRDefault="0005401D" w:rsidP="0005401D">
      <w:pPr>
        <w:widowControl w:val="0"/>
        <w:autoSpaceDE w:val="0"/>
        <w:autoSpaceDN w:val="0"/>
        <w:adjustRightInd w:val="0"/>
        <w:spacing w:after="0" w:line="240" w:lineRule="auto"/>
        <w:jc w:val="center"/>
        <w:rPr>
          <w:rFonts w:ascii="Times New Roman" w:hAnsi="Times New Roman" w:cs="Times New Roman"/>
          <w:b/>
          <w:color w:val="FF0000"/>
          <w:sz w:val="28"/>
          <w:szCs w:val="28"/>
        </w:rPr>
      </w:pP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луги и услуг, которые являются необходимыми и обязательными для предоставления услуги, подлежащих представлению заявителем, сп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собы их получения заявителем, в том числе в электронной форме,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631347" w:rsidRDefault="0005401D" w:rsidP="003F0879">
      <w:pPr>
        <w:pStyle w:val="af4"/>
        <w:spacing w:after="0" w:line="240" w:lineRule="auto"/>
        <w:ind w:firstLine="709"/>
        <w:jc w:val="both"/>
        <w:rPr>
          <w:rFonts w:ascii="Times New Roman" w:hAnsi="Times New Roman" w:cs="Times New Roman"/>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ре</w:t>
      </w:r>
      <w:r w:rsidRPr="00631347">
        <w:rPr>
          <w:rFonts w:ascii="Times New Roman" w:hAnsi="Times New Roman" w:cs="Times New Roman"/>
          <w:sz w:val="28"/>
          <w:szCs w:val="28"/>
        </w:rPr>
        <w:t>е</w:t>
      </w:r>
      <w:r w:rsidRPr="00631347">
        <w:rPr>
          <w:rFonts w:ascii="Times New Roman" w:hAnsi="Times New Roman" w:cs="Times New Roman"/>
          <w:sz w:val="28"/>
          <w:szCs w:val="28"/>
        </w:rPr>
        <w:t>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кадастровый номер земельного участка, заявление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3"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4"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5"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6"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7"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случае, если земельный участок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ренных указанными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18"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lastRenderedPageBreak/>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w:t>
      </w:r>
      <w:r w:rsidRPr="00631347">
        <w:rPr>
          <w:rFonts w:ascii="Times New Roman" w:hAnsi="Times New Roman" w:cs="Times New Roman"/>
          <w:sz w:val="28"/>
          <w:szCs w:val="28"/>
        </w:rPr>
        <w:t>и</w:t>
      </w:r>
      <w:r w:rsidRPr="00631347">
        <w:rPr>
          <w:rFonts w:ascii="Times New Roman" w:hAnsi="Times New Roman" w:cs="Times New Roman"/>
          <w:sz w:val="28"/>
          <w:szCs w:val="28"/>
        </w:rPr>
        <w:t>ваемый земельный участок предстоит образовать и отсутствует проект м</w:t>
      </w:r>
      <w:r w:rsidRPr="00631347">
        <w:rPr>
          <w:rFonts w:ascii="Times New Roman" w:hAnsi="Times New Roman" w:cs="Times New Roman"/>
          <w:sz w:val="28"/>
          <w:szCs w:val="28"/>
        </w:rPr>
        <w:t>е</w:t>
      </w:r>
      <w:r w:rsidRPr="00631347">
        <w:rPr>
          <w:rFonts w:ascii="Times New Roman" w:hAnsi="Times New Roman" w:cs="Times New Roman"/>
          <w:sz w:val="28"/>
          <w:szCs w:val="28"/>
        </w:rPr>
        <w:t>жевания территории, в границах которой предстоит образовать такой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19"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нами, списки ее членов в случае, если подано заявление о предварительном согласовании предоставления земельного участка или о предоставлении </w:t>
      </w:r>
      <w:r w:rsidRPr="00631347">
        <w:rPr>
          <w:rFonts w:ascii="Times New Roman" w:hAnsi="Times New Roman" w:cs="Times New Roman"/>
          <w:sz w:val="28"/>
          <w:szCs w:val="28"/>
        </w:rPr>
        <w:lastRenderedPageBreak/>
        <w:t>земельного участка в безвозмездное пользование указанной организации для ведения огородничества или садоводства.</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w:t>
      </w:r>
      <w:r w:rsidRPr="0005401D">
        <w:rPr>
          <w:rFonts w:ascii="Times New Roman" w:hAnsi="Times New Roman" w:cs="Times New Roman"/>
          <w:bCs/>
          <w:i/>
          <w:sz w:val="28"/>
          <w:szCs w:val="28"/>
          <w:shd w:val="clear" w:color="auto" w:fill="FFFFFF"/>
        </w:rPr>
        <w:t>, дачного хозяйства</w:t>
      </w:r>
      <w:r w:rsidRPr="00631347">
        <w:rPr>
          <w:rFonts w:ascii="Times New Roman" w:hAnsi="Times New Roman" w:cs="Times New Roman"/>
          <w:b/>
          <w:bCs/>
          <w:sz w:val="28"/>
          <w:szCs w:val="28"/>
          <w:shd w:val="clear" w:color="auto" w:fill="FFFFFF"/>
        </w:rPr>
        <w:t>, помимо док</w:t>
      </w:r>
      <w:r w:rsidRPr="00631347">
        <w:rPr>
          <w:rFonts w:ascii="Times New Roman" w:hAnsi="Times New Roman" w:cs="Times New Roman"/>
          <w:b/>
          <w:bCs/>
          <w:sz w:val="28"/>
          <w:szCs w:val="28"/>
          <w:shd w:val="clear" w:color="auto" w:fill="FFFFFF"/>
        </w:rPr>
        <w:t>у</w:t>
      </w:r>
      <w:r w:rsidRPr="00631347">
        <w:rPr>
          <w:rFonts w:ascii="Times New Roman" w:hAnsi="Times New Roman" w:cs="Times New Roman"/>
          <w:b/>
          <w:bCs/>
          <w:sz w:val="28"/>
          <w:szCs w:val="28"/>
          <w:shd w:val="clear" w:color="auto" w:fill="FFFFFF"/>
        </w:rPr>
        <w:t>ментов указанных в подпунктах 1,2,3 необходимо предоставить:</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285E61" w:rsidRPr="00947853" w:rsidRDefault="00F961D5" w:rsidP="00947853">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 xml:space="preserve">вующего </w:t>
      </w:r>
      <w:r w:rsidR="00947853">
        <w:rPr>
          <w:rFonts w:ascii="Times New Roman" w:hAnsi="Times New Roman" w:cs="Times New Roman"/>
          <w:sz w:val="28"/>
          <w:szCs w:val="28"/>
          <w:shd w:val="clear" w:color="auto" w:fill="FFFFFF"/>
        </w:rPr>
        <w:t>объединения земельных участков.</w:t>
      </w:r>
    </w:p>
    <w:p w:rsidR="00F961D5" w:rsidRPr="00631347" w:rsidRDefault="0005401D"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2.6.4. Заявитель в</w:t>
      </w:r>
      <w:r w:rsidR="00F961D5" w:rsidRPr="00631347">
        <w:rPr>
          <w:rFonts w:ascii="Times New Roman" w:hAnsi="Times New Roman" w:cs="Times New Roman"/>
          <w:sz w:val="28"/>
          <w:szCs w:val="28"/>
        </w:rPr>
        <w:t>праве предоставить заявление и документы следу</w:t>
      </w:r>
      <w:r w:rsidR="00F961D5" w:rsidRPr="00631347">
        <w:rPr>
          <w:rFonts w:ascii="Times New Roman" w:hAnsi="Times New Roman" w:cs="Times New Roman"/>
          <w:sz w:val="28"/>
          <w:szCs w:val="28"/>
        </w:rPr>
        <w:t>ю</w:t>
      </w:r>
      <w:r w:rsidR="00F961D5" w:rsidRPr="00631347">
        <w:rPr>
          <w:rFonts w:ascii="Times New Roman" w:hAnsi="Times New Roman" w:cs="Times New Roman"/>
          <w:sz w:val="28"/>
          <w:szCs w:val="28"/>
        </w:rPr>
        <w:t>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w:t>
      </w:r>
      <w:r w:rsidRPr="00631347">
        <w:rPr>
          <w:rFonts w:ascii="Times New Roman" w:hAnsi="Times New Roman" w:cs="Times New Roman"/>
          <w:sz w:val="28"/>
          <w:szCs w:val="28"/>
        </w:rPr>
        <w:t>е</w:t>
      </w:r>
      <w:r w:rsidRPr="00631347">
        <w:rPr>
          <w:rFonts w:ascii="Times New Roman" w:hAnsi="Times New Roman" w:cs="Times New Roman"/>
          <w:sz w:val="28"/>
          <w:szCs w:val="28"/>
        </w:rPr>
        <w:t>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285E61" w:rsidRDefault="00285E61"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r w:rsidRPr="00947853">
        <w:rPr>
          <w:rFonts w:ascii="Times New Roman" w:hAnsi="Times New Roman" w:cs="Times New Roman"/>
          <w:sz w:val="28"/>
          <w:szCs w:val="28"/>
        </w:rPr>
        <w:t>2.6.5.</w:t>
      </w:r>
      <w:r w:rsidRPr="00947853">
        <w:rPr>
          <w:rFonts w:ascii="Times New Roman" w:hAnsi="Times New Roman" w:cs="Times New Roman"/>
          <w:bCs/>
          <w:sz w:val="28"/>
          <w:szCs w:val="28"/>
        </w:rPr>
        <w:t xml:space="preserve"> При подаче заявления при личном приеме заявитель пред</w:t>
      </w:r>
      <w:r w:rsidR="000B0F9F" w:rsidRPr="00947853">
        <w:rPr>
          <w:rFonts w:ascii="Times New Roman" w:hAnsi="Times New Roman" w:cs="Times New Roman"/>
          <w:bCs/>
          <w:sz w:val="28"/>
          <w:szCs w:val="28"/>
        </w:rPr>
        <w:t>ъявл</w:t>
      </w:r>
      <w:r w:rsidR="000B0F9F" w:rsidRPr="00947853">
        <w:rPr>
          <w:rFonts w:ascii="Times New Roman" w:hAnsi="Times New Roman" w:cs="Times New Roman"/>
          <w:bCs/>
          <w:sz w:val="28"/>
          <w:szCs w:val="28"/>
        </w:rPr>
        <w:t>я</w:t>
      </w:r>
      <w:r w:rsidR="000B0F9F" w:rsidRPr="00947853">
        <w:rPr>
          <w:rFonts w:ascii="Times New Roman" w:hAnsi="Times New Roman" w:cs="Times New Roman"/>
          <w:bCs/>
          <w:sz w:val="28"/>
          <w:szCs w:val="28"/>
        </w:rPr>
        <w:t xml:space="preserve">ет </w:t>
      </w:r>
      <w:r w:rsidRPr="00947853">
        <w:rPr>
          <w:rFonts w:ascii="Times New Roman" w:hAnsi="Times New Roman" w:cs="Times New Roman"/>
          <w:bCs/>
          <w:sz w:val="28"/>
          <w:szCs w:val="28"/>
        </w:rPr>
        <w:t>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B4AB5" w:rsidRPr="00947853" w:rsidRDefault="008B4AB5"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3589E">
        <w:rPr>
          <w:rFonts w:ascii="Times New Roman" w:hAnsi="Times New Roman" w:cs="Times New Roman"/>
          <w:b/>
          <w:bCs/>
          <w:sz w:val="28"/>
          <w:szCs w:val="28"/>
        </w:rPr>
        <w:t>2.7. Исчерпывающий перечень документов, необходимых в соо</w:t>
      </w:r>
      <w:r w:rsidRPr="0093589E">
        <w:rPr>
          <w:rFonts w:ascii="Times New Roman" w:hAnsi="Times New Roman" w:cs="Times New Roman"/>
          <w:b/>
          <w:bCs/>
          <w:sz w:val="28"/>
          <w:szCs w:val="28"/>
        </w:rPr>
        <w:t>т</w:t>
      </w:r>
      <w:r w:rsidRPr="0093589E">
        <w:rPr>
          <w:rFonts w:ascii="Times New Roman" w:hAnsi="Times New Roman" w:cs="Times New Roman"/>
          <w:b/>
          <w:bCs/>
          <w:sz w:val="28"/>
          <w:szCs w:val="28"/>
        </w:rPr>
        <w:t xml:space="preserve">ветствии с нормативными правовыми актами для предоставления </w:t>
      </w:r>
      <w:r w:rsidR="0093589E" w:rsidRPr="0093589E">
        <w:rPr>
          <w:rFonts w:ascii="Times New Roman" w:hAnsi="Times New Roman" w:cs="Times New Roman"/>
          <w:b/>
          <w:bCs/>
          <w:sz w:val="28"/>
          <w:szCs w:val="28"/>
        </w:rPr>
        <w:t xml:space="preserve"> муниципальной </w:t>
      </w:r>
      <w:r w:rsidRPr="0093589E">
        <w:rPr>
          <w:rFonts w:ascii="Times New Roman" w:hAnsi="Times New Roman" w:cs="Times New Roman"/>
          <w:b/>
          <w:bCs/>
          <w:sz w:val="28"/>
          <w:szCs w:val="28"/>
        </w:rPr>
        <w:t>услуги, которые находятся в распоряжении госуда</w:t>
      </w:r>
      <w:r w:rsidRPr="0093589E">
        <w:rPr>
          <w:rFonts w:ascii="Times New Roman" w:hAnsi="Times New Roman" w:cs="Times New Roman"/>
          <w:b/>
          <w:bCs/>
          <w:sz w:val="28"/>
          <w:szCs w:val="28"/>
        </w:rPr>
        <w:t>р</w:t>
      </w:r>
      <w:r w:rsidRPr="0093589E">
        <w:rPr>
          <w:rFonts w:ascii="Times New Roman" w:hAnsi="Times New Roman" w:cs="Times New Roman"/>
          <w:b/>
          <w:bCs/>
          <w:sz w:val="28"/>
          <w:szCs w:val="28"/>
        </w:rPr>
        <w:t xml:space="preserve">ственных органов, органов местного самоуправления и иных органов, </w:t>
      </w:r>
      <w:r w:rsidRPr="0093589E">
        <w:rPr>
          <w:rFonts w:ascii="Times New Roman" w:hAnsi="Times New Roman" w:cs="Times New Roman"/>
          <w:b/>
          <w:bCs/>
          <w:sz w:val="28"/>
          <w:szCs w:val="28"/>
        </w:rPr>
        <w:lastRenderedPageBreak/>
        <w:t>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межведомс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венного информационного взаимодействия запрашиваются следующие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F84B19" w:rsidRDefault="0093589E" w:rsidP="00F84B1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  </w:t>
      </w:r>
      <w:r w:rsidR="00F961D5" w:rsidRPr="00631347">
        <w:rPr>
          <w:rFonts w:ascii="Times New Roman" w:hAnsi="Times New Roman" w:cs="Times New Roman"/>
          <w:sz w:val="28"/>
          <w:szCs w:val="28"/>
        </w:rPr>
        <w:t>Непредставление (несвоевременное представление) органом или о</w:t>
      </w:r>
      <w:r w:rsidR="00F961D5" w:rsidRPr="00631347">
        <w:rPr>
          <w:rFonts w:ascii="Times New Roman" w:hAnsi="Times New Roman" w:cs="Times New Roman"/>
          <w:sz w:val="28"/>
          <w:szCs w:val="28"/>
        </w:rPr>
        <w:t>р</w:t>
      </w:r>
      <w:r w:rsidR="00F961D5" w:rsidRPr="00631347">
        <w:rPr>
          <w:rFonts w:ascii="Times New Roman" w:hAnsi="Times New Roman" w:cs="Times New Roman"/>
          <w:sz w:val="28"/>
          <w:szCs w:val="28"/>
        </w:rPr>
        <w:t>ганизацией по межведомственному запросу документов и информации, к</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торые находятся в распоряжении соответствующих органов либо орган</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зации, предоставляющих государственные (муниципальные) услуги  в А</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министрацию не может являться основанием для отказа в предоставлении заявителю муниципальной услуги.</w:t>
      </w:r>
      <w:r w:rsidR="00F84B19">
        <w:rPr>
          <w:rFonts w:ascii="Times New Roman" w:hAnsi="Times New Roman" w:cs="Times New Roman"/>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2.8.1. Не допускается требовать от заявителя:</w:t>
      </w: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или осуществления де</w:t>
      </w:r>
      <w:r w:rsidRPr="00852B76">
        <w:rPr>
          <w:rFonts w:ascii="Times New Roman" w:hAnsi="Times New Roman" w:cs="Times New Roman"/>
          <w:sz w:val="28"/>
          <w:szCs w:val="28"/>
        </w:rPr>
        <w:t>й</w:t>
      </w:r>
      <w:r w:rsidRPr="00852B76">
        <w:rPr>
          <w:rFonts w:ascii="Times New Roman" w:hAnsi="Times New Roman" w:cs="Times New Roman"/>
          <w:sz w:val="28"/>
          <w:szCs w:val="28"/>
        </w:rPr>
        <w:t>ствий, представление или осуществление которых не предусмотрено но</w:t>
      </w:r>
      <w:r w:rsidRPr="00852B76">
        <w:rPr>
          <w:rFonts w:ascii="Times New Roman" w:hAnsi="Times New Roman" w:cs="Times New Roman"/>
          <w:sz w:val="28"/>
          <w:szCs w:val="28"/>
        </w:rPr>
        <w:t>р</w:t>
      </w:r>
      <w:r w:rsidRPr="00852B76">
        <w:rPr>
          <w:rFonts w:ascii="Times New Roman" w:hAnsi="Times New Roman" w:cs="Times New Roman"/>
          <w:sz w:val="28"/>
          <w:szCs w:val="28"/>
        </w:rPr>
        <w:t>мативными правовыми актами, регулирующими отношения, возникающие в связи с предоставлением муниципальной услуги;</w:t>
      </w:r>
    </w:p>
    <w:p w:rsidR="00F961D5" w:rsidRPr="00852B76" w:rsidRDefault="00F961D5" w:rsidP="00852B76">
      <w:pPr>
        <w:spacing w:after="0" w:line="240" w:lineRule="auto"/>
        <w:ind w:firstLine="540"/>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в том числе подтве</w:t>
      </w:r>
      <w:r w:rsidRPr="00852B76">
        <w:rPr>
          <w:rFonts w:ascii="Times New Roman" w:hAnsi="Times New Roman" w:cs="Times New Roman"/>
          <w:sz w:val="28"/>
          <w:szCs w:val="28"/>
        </w:rPr>
        <w:t>р</w:t>
      </w:r>
      <w:r w:rsidRPr="00852B76">
        <w:rPr>
          <w:rFonts w:ascii="Times New Roman" w:hAnsi="Times New Roman" w:cs="Times New Roman"/>
          <w:sz w:val="28"/>
          <w:szCs w:val="28"/>
        </w:rPr>
        <w:t>ждающих  внесение  заявителем платы за предоставление муниципальной услуги, которые находятся в распоряжении органов, предоставляющих г</w:t>
      </w:r>
      <w:r w:rsidRPr="00852B76">
        <w:rPr>
          <w:rFonts w:ascii="Times New Roman" w:hAnsi="Times New Roman" w:cs="Times New Roman"/>
          <w:sz w:val="28"/>
          <w:szCs w:val="28"/>
        </w:rPr>
        <w:t>о</w:t>
      </w:r>
      <w:r w:rsidRPr="00852B76">
        <w:rPr>
          <w:rFonts w:ascii="Times New Roman" w:hAnsi="Times New Roman" w:cs="Times New Roman"/>
          <w:sz w:val="28"/>
          <w:szCs w:val="28"/>
        </w:rPr>
        <w:t>сударственные услуги, органов, предоставляющих  муниципальные усл</w:t>
      </w:r>
      <w:r w:rsidRPr="00852B76">
        <w:rPr>
          <w:rFonts w:ascii="Times New Roman" w:hAnsi="Times New Roman" w:cs="Times New Roman"/>
          <w:sz w:val="28"/>
          <w:szCs w:val="28"/>
        </w:rPr>
        <w:t>у</w:t>
      </w:r>
      <w:r w:rsidRPr="00852B76">
        <w:rPr>
          <w:rFonts w:ascii="Times New Roman" w:hAnsi="Times New Roman" w:cs="Times New Roman"/>
          <w:sz w:val="28"/>
          <w:szCs w:val="28"/>
        </w:rPr>
        <w:t>ги, иных государственных органов,  органов местного самоуправления л</w:t>
      </w:r>
      <w:r w:rsidRPr="00852B76">
        <w:rPr>
          <w:rFonts w:ascii="Times New Roman" w:hAnsi="Times New Roman" w:cs="Times New Roman"/>
          <w:sz w:val="28"/>
          <w:szCs w:val="28"/>
        </w:rPr>
        <w:t>и</w:t>
      </w:r>
      <w:r w:rsidRPr="00852B76">
        <w:rPr>
          <w:rFonts w:ascii="Times New Roman" w:hAnsi="Times New Roman" w:cs="Times New Roman"/>
          <w:sz w:val="28"/>
          <w:szCs w:val="28"/>
        </w:rPr>
        <w:t>бо подведомственных государственным органам и органам местного сам</w:t>
      </w:r>
      <w:r w:rsidRPr="00852B76">
        <w:rPr>
          <w:rFonts w:ascii="Times New Roman" w:hAnsi="Times New Roman" w:cs="Times New Roman"/>
          <w:sz w:val="28"/>
          <w:szCs w:val="28"/>
        </w:rPr>
        <w:t>о</w:t>
      </w:r>
      <w:r w:rsidRPr="00852B76">
        <w:rPr>
          <w:rFonts w:ascii="Times New Roman" w:hAnsi="Times New Roman" w:cs="Times New Roman"/>
          <w:sz w:val="28"/>
          <w:szCs w:val="28"/>
        </w:rPr>
        <w:t>управления организаций, участвующих в предоставлении предусмотре</w:t>
      </w:r>
      <w:r w:rsidRPr="00852B76">
        <w:rPr>
          <w:rFonts w:ascii="Times New Roman" w:hAnsi="Times New Roman" w:cs="Times New Roman"/>
          <w:sz w:val="28"/>
          <w:szCs w:val="28"/>
        </w:rPr>
        <w:t>н</w:t>
      </w:r>
      <w:r w:rsidRPr="00852B76">
        <w:rPr>
          <w:rFonts w:ascii="Times New Roman" w:hAnsi="Times New Roman" w:cs="Times New Roman"/>
          <w:sz w:val="28"/>
          <w:szCs w:val="28"/>
        </w:rPr>
        <w:t>ных частью 1 статьи 1 Федерального закона от 27 июля 2010 г. № 210-ФЗ «Об организации предоставления государственных и муниципальных у</w:t>
      </w:r>
      <w:r w:rsidRPr="00852B76">
        <w:rPr>
          <w:rFonts w:ascii="Times New Roman" w:hAnsi="Times New Roman" w:cs="Times New Roman"/>
          <w:sz w:val="28"/>
          <w:szCs w:val="28"/>
        </w:rPr>
        <w:t>с</w:t>
      </w:r>
      <w:r w:rsidRPr="00852B76">
        <w:rPr>
          <w:rFonts w:ascii="Times New Roman" w:hAnsi="Times New Roman" w:cs="Times New Roman"/>
          <w:sz w:val="28"/>
          <w:szCs w:val="28"/>
        </w:rPr>
        <w:t xml:space="preserve">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w:t>
      </w:r>
      <w:r w:rsidRPr="0093589E">
        <w:rPr>
          <w:rFonts w:ascii="Times New Roman" w:hAnsi="Times New Roman" w:cs="Times New Roman"/>
          <w:sz w:val="28"/>
          <w:szCs w:val="28"/>
        </w:rPr>
        <w:t>за   исключением док</w:t>
      </w:r>
      <w:r w:rsidRPr="0093589E">
        <w:rPr>
          <w:rFonts w:ascii="Times New Roman" w:hAnsi="Times New Roman" w:cs="Times New Roman"/>
          <w:sz w:val="28"/>
          <w:szCs w:val="28"/>
        </w:rPr>
        <w:t>у</w:t>
      </w:r>
      <w:r w:rsidRPr="0093589E">
        <w:rPr>
          <w:rFonts w:ascii="Times New Roman" w:hAnsi="Times New Roman" w:cs="Times New Roman"/>
          <w:sz w:val="28"/>
          <w:szCs w:val="28"/>
        </w:rPr>
        <w:lastRenderedPageBreak/>
        <w:t>ментов, включенных в определенный частью 6 статьи    7 Федерального закона  от 27 июля 2010 г. № 210-ФЗ «Об организации предоставления г</w:t>
      </w:r>
      <w:r w:rsidRPr="0093589E">
        <w:rPr>
          <w:rFonts w:ascii="Times New Roman" w:hAnsi="Times New Roman" w:cs="Times New Roman"/>
          <w:sz w:val="28"/>
          <w:szCs w:val="28"/>
        </w:rPr>
        <w:t>о</w:t>
      </w:r>
      <w:r w:rsidRPr="0093589E">
        <w:rPr>
          <w:rFonts w:ascii="Times New Roman" w:hAnsi="Times New Roman" w:cs="Times New Roman"/>
          <w:sz w:val="28"/>
          <w:szCs w:val="28"/>
        </w:rPr>
        <w:t>сударственных и муниципальных услуг», перечень документов. Заявитель</w:t>
      </w:r>
      <w:r w:rsidRPr="00852B76">
        <w:rPr>
          <w:rFonts w:ascii="Times New Roman" w:hAnsi="Times New Roman" w:cs="Times New Roman"/>
          <w:sz w:val="28"/>
          <w:szCs w:val="28"/>
        </w:rPr>
        <w:t xml:space="preserve"> вправе представить указанные документы и информацию  по собственной инициативе;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тавления муниципальной услуги, опубликованной на Региональном порт</w:t>
      </w:r>
      <w:r w:rsidRPr="00631347">
        <w:rPr>
          <w:rFonts w:ascii="Times New Roman" w:hAnsi="Times New Roman" w:cs="Times New Roman"/>
          <w:sz w:val="28"/>
          <w:szCs w:val="28"/>
        </w:rPr>
        <w:t>а</w:t>
      </w:r>
      <w:r w:rsidRPr="00631347">
        <w:rPr>
          <w:rFonts w:ascii="Times New Roman" w:hAnsi="Times New Roman" w:cs="Times New Roman"/>
          <w:sz w:val="28"/>
          <w:szCs w:val="28"/>
        </w:rPr>
        <w:t>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31347">
        <w:rPr>
          <w:rFonts w:ascii="Times New Roman" w:hAnsi="Times New Roman" w:cs="Times New Roman"/>
          <w:sz w:val="28"/>
          <w:szCs w:val="28"/>
        </w:rPr>
        <w:t>н</w:t>
      </w:r>
      <w:r w:rsidRPr="00631347">
        <w:rPr>
          <w:rFonts w:ascii="Times New Roman" w:hAnsi="Times New Roman" w:cs="Times New Roman"/>
          <w:sz w:val="28"/>
          <w:szCs w:val="28"/>
        </w:rPr>
        <w:t>ного интервала, который необходимо  забронировать для приема;</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предоставления документов, подтвержда</w:t>
      </w:r>
      <w:r w:rsidRPr="00631347">
        <w:rPr>
          <w:rFonts w:ascii="Times New Roman" w:hAnsi="Times New Roman" w:cs="Times New Roman"/>
          <w:sz w:val="28"/>
          <w:szCs w:val="28"/>
        </w:rPr>
        <w:t>ю</w:t>
      </w:r>
      <w:r w:rsidRPr="00631347">
        <w:rPr>
          <w:rFonts w:ascii="Times New Roman" w:hAnsi="Times New Roman" w:cs="Times New Roman"/>
          <w:sz w:val="28"/>
          <w:szCs w:val="28"/>
        </w:rPr>
        <w:t>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B37BA" w:rsidRPr="0093589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3589E">
        <w:rPr>
          <w:rFonts w:ascii="Times New Roman" w:hAnsi="Times New Roman" w:cs="Times New Roman"/>
          <w:bCs/>
          <w:sz w:val="28"/>
          <w:szCs w:val="28"/>
        </w:rPr>
        <w:t xml:space="preserve">В случае  </w:t>
      </w:r>
      <w:r w:rsidRPr="0093589E">
        <w:rPr>
          <w:rFonts w:ascii="Times New Roman" w:hAnsi="Times New Roman" w:cs="Times New Roman"/>
          <w:sz w:val="28"/>
          <w:szCs w:val="28"/>
        </w:rPr>
        <w:t>если испрашиваемый земельный участок предстоит обр</w:t>
      </w:r>
      <w:r w:rsidRPr="0093589E">
        <w:rPr>
          <w:rFonts w:ascii="Times New Roman" w:hAnsi="Times New Roman" w:cs="Times New Roman"/>
          <w:sz w:val="28"/>
          <w:szCs w:val="28"/>
        </w:rPr>
        <w:t>а</w:t>
      </w:r>
      <w:r w:rsidRPr="0093589E">
        <w:rPr>
          <w:rFonts w:ascii="Times New Roman" w:hAnsi="Times New Roman" w:cs="Times New Roman"/>
          <w:sz w:val="28"/>
          <w:szCs w:val="28"/>
        </w:rPr>
        <w:t>зовать или границы земельного участка подлежат уточнению в соответс</w:t>
      </w:r>
      <w:r w:rsidRPr="0093589E">
        <w:rPr>
          <w:rFonts w:ascii="Times New Roman" w:hAnsi="Times New Roman" w:cs="Times New Roman"/>
          <w:sz w:val="28"/>
          <w:szCs w:val="28"/>
        </w:rPr>
        <w:t>т</w:t>
      </w:r>
      <w:r w:rsidRPr="0093589E">
        <w:rPr>
          <w:rFonts w:ascii="Times New Roman" w:hAnsi="Times New Roman" w:cs="Times New Roman"/>
          <w:sz w:val="28"/>
          <w:szCs w:val="28"/>
        </w:rPr>
        <w:t xml:space="preserve">вии с Федеральным </w:t>
      </w:r>
      <w:hyperlink r:id="rId20" w:history="1">
        <w:r w:rsidRPr="0093589E">
          <w:rPr>
            <w:rFonts w:ascii="Times New Roman" w:hAnsi="Times New Roman" w:cs="Times New Roman"/>
            <w:sz w:val="28"/>
            <w:szCs w:val="28"/>
          </w:rPr>
          <w:t>законом</w:t>
        </w:r>
      </w:hyperlink>
      <w:r w:rsidRPr="0093589E">
        <w:rPr>
          <w:rFonts w:ascii="Times New Roman" w:hAnsi="Times New Roman" w:cs="Times New Roman"/>
          <w:sz w:val="28"/>
          <w:szCs w:val="28"/>
        </w:rPr>
        <w:t xml:space="preserve"> «О государственном кадастре недвижим</w:t>
      </w:r>
      <w:r w:rsidRPr="0093589E">
        <w:rPr>
          <w:rFonts w:ascii="Times New Roman" w:hAnsi="Times New Roman" w:cs="Times New Roman"/>
          <w:sz w:val="28"/>
          <w:szCs w:val="28"/>
        </w:rPr>
        <w:t>о</w:t>
      </w:r>
      <w:r w:rsidRPr="0093589E">
        <w:rPr>
          <w:rFonts w:ascii="Times New Roman" w:hAnsi="Times New Roman" w:cs="Times New Roman"/>
          <w:sz w:val="28"/>
          <w:szCs w:val="28"/>
        </w:rPr>
        <w:t>сти», п</w:t>
      </w:r>
      <w:r w:rsidR="00F961D5" w:rsidRPr="0093589E">
        <w:rPr>
          <w:rFonts w:ascii="Times New Roman" w:hAnsi="Times New Roman" w:cs="Times New Roman"/>
          <w:sz w:val="28"/>
          <w:szCs w:val="28"/>
        </w:rPr>
        <w:t xml:space="preserve">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w:t>
      </w:r>
      <w:r w:rsidR="00F961D5" w:rsidRPr="0093589E">
        <w:rPr>
          <w:rFonts w:ascii="Times New Roman" w:hAnsi="Times New Roman" w:cs="Times New Roman"/>
          <w:sz w:val="28"/>
          <w:szCs w:val="28"/>
        </w:rPr>
        <w:lastRenderedPageBreak/>
        <w:t>которых предусмотрено этими схемами, частично или полностью совпад</w:t>
      </w:r>
      <w:r w:rsidR="00F961D5" w:rsidRPr="0093589E">
        <w:rPr>
          <w:rFonts w:ascii="Times New Roman" w:hAnsi="Times New Roman" w:cs="Times New Roman"/>
          <w:sz w:val="28"/>
          <w:szCs w:val="28"/>
        </w:rPr>
        <w:t>а</w:t>
      </w:r>
      <w:r w:rsidR="00F961D5" w:rsidRPr="0093589E">
        <w:rPr>
          <w:rFonts w:ascii="Times New Roman" w:hAnsi="Times New Roman" w:cs="Times New Roman"/>
          <w:sz w:val="28"/>
          <w:szCs w:val="28"/>
        </w:rPr>
        <w:t xml:space="preserve">ет, Администрация </w:t>
      </w:r>
      <w:r w:rsidR="009F2C38" w:rsidRPr="0093589E">
        <w:rPr>
          <w:rFonts w:ascii="Times New Roman" w:hAnsi="Times New Roman" w:cs="Times New Roman"/>
          <w:sz w:val="28"/>
          <w:szCs w:val="28"/>
        </w:rPr>
        <w:t xml:space="preserve"> </w:t>
      </w:r>
      <w:r w:rsidR="00F961D5" w:rsidRPr="0093589E">
        <w:rPr>
          <w:rFonts w:ascii="Times New Roman" w:hAnsi="Times New Roman" w:cs="Times New Roman"/>
          <w:sz w:val="28"/>
          <w:szCs w:val="28"/>
        </w:rPr>
        <w:t>принимает решение о приостановлении срока ра</w:t>
      </w:r>
      <w:r w:rsidR="00F961D5" w:rsidRPr="0093589E">
        <w:rPr>
          <w:rFonts w:ascii="Times New Roman" w:hAnsi="Times New Roman" w:cs="Times New Roman"/>
          <w:sz w:val="28"/>
          <w:szCs w:val="28"/>
        </w:rPr>
        <w:t>с</w:t>
      </w:r>
      <w:r w:rsidR="00F961D5" w:rsidRPr="0093589E">
        <w:rPr>
          <w:rFonts w:ascii="Times New Roman" w:hAnsi="Times New Roman" w:cs="Times New Roman"/>
          <w:sz w:val="28"/>
          <w:szCs w:val="28"/>
        </w:rPr>
        <w:t>смотрения поданного заявления об утверждении  схемы,</w:t>
      </w:r>
      <w:r w:rsidR="009F2C38" w:rsidRPr="0093589E">
        <w:rPr>
          <w:rFonts w:ascii="Times New Roman" w:hAnsi="Times New Roman" w:cs="Times New Roman"/>
          <w:sz w:val="28"/>
          <w:szCs w:val="28"/>
        </w:rPr>
        <w:t xml:space="preserve"> до  принятия р</w:t>
      </w:r>
      <w:r w:rsidR="009F2C38" w:rsidRPr="0093589E">
        <w:rPr>
          <w:rFonts w:ascii="Times New Roman" w:hAnsi="Times New Roman" w:cs="Times New Roman"/>
          <w:sz w:val="28"/>
          <w:szCs w:val="28"/>
        </w:rPr>
        <w:t>е</w:t>
      </w:r>
      <w:r w:rsidR="009F2C38" w:rsidRPr="0093589E">
        <w:rPr>
          <w:rFonts w:ascii="Times New Roman" w:hAnsi="Times New Roman" w:cs="Times New Roman"/>
          <w:sz w:val="28"/>
          <w:szCs w:val="28"/>
        </w:rPr>
        <w:t>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F961D5" w:rsidRPr="0093589E">
        <w:rPr>
          <w:rFonts w:ascii="Times New Roman" w:hAnsi="Times New Roman" w:cs="Times New Roman"/>
          <w:sz w:val="28"/>
          <w:szCs w:val="28"/>
        </w:rPr>
        <w:t>, и направляет его заявителю.</w:t>
      </w:r>
    </w:p>
    <w:p w:rsidR="00F961D5" w:rsidRPr="006335F6" w:rsidRDefault="00F961D5" w:rsidP="006335F6">
      <w:pPr>
        <w:pStyle w:val="af4"/>
        <w:tabs>
          <w:tab w:val="left" w:pos="400"/>
        </w:tabs>
        <w:spacing w:after="0" w:line="240" w:lineRule="auto"/>
        <w:ind w:firstLine="540"/>
        <w:jc w:val="both"/>
        <w:rPr>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1) границы земельного участка подлежат уточнению в соответствии с </w:t>
      </w:r>
      <w:r w:rsidRPr="00DF079C">
        <w:rPr>
          <w:rFonts w:ascii="Times New Roman" w:hAnsi="Times New Roman"/>
          <w:sz w:val="28"/>
          <w:szCs w:val="28"/>
        </w:rPr>
        <w:t xml:space="preserve">требованиями Федерального </w:t>
      </w:r>
      <w:hyperlink r:id="rId21" w:history="1">
        <w:r w:rsidRPr="00DF079C">
          <w:rPr>
            <w:rFonts w:ascii="Times New Roman" w:hAnsi="Times New Roman"/>
            <w:sz w:val="28"/>
            <w:szCs w:val="28"/>
          </w:rPr>
          <w:t>закона</w:t>
        </w:r>
      </w:hyperlink>
      <w:r w:rsidR="00DF079C" w:rsidRPr="00DF079C">
        <w:rPr>
          <w:rFonts w:ascii="Times New Roman" w:hAnsi="Times New Roman"/>
          <w:sz w:val="28"/>
          <w:szCs w:val="28"/>
        </w:rPr>
        <w:t xml:space="preserve"> </w:t>
      </w:r>
      <w:r w:rsidR="00DF079C" w:rsidRPr="0093589E">
        <w:rPr>
          <w:rFonts w:ascii="Times New Roman" w:hAnsi="Times New Roman"/>
          <w:sz w:val="28"/>
          <w:szCs w:val="28"/>
        </w:rPr>
        <w:t>от 24.07.2007 №  221-ФЗ</w:t>
      </w:r>
      <w:r w:rsidRPr="0093589E">
        <w:rPr>
          <w:rFonts w:ascii="Times New Roman" w:hAnsi="Times New Roman"/>
          <w:sz w:val="28"/>
          <w:szCs w:val="28"/>
        </w:rPr>
        <w:t xml:space="preserve"> «О</w:t>
      </w:r>
      <w:r w:rsidRPr="00DF079C">
        <w:rPr>
          <w:rFonts w:ascii="Times New Roman" w:hAnsi="Times New Roman"/>
          <w:sz w:val="28"/>
          <w:szCs w:val="28"/>
        </w:rPr>
        <w:t xml:space="preserve"> кадастр</w:t>
      </w:r>
      <w:r w:rsidRPr="00DF079C">
        <w:rPr>
          <w:rFonts w:ascii="Times New Roman" w:hAnsi="Times New Roman"/>
          <w:sz w:val="28"/>
          <w:szCs w:val="28"/>
        </w:rPr>
        <w:t>о</w:t>
      </w:r>
      <w:r w:rsidRPr="00DF079C">
        <w:rPr>
          <w:rFonts w:ascii="Times New Roman" w:hAnsi="Times New Roman"/>
          <w:sz w:val="28"/>
          <w:szCs w:val="28"/>
        </w:rPr>
        <w:t>вой деятельности»;</w:t>
      </w:r>
      <w:r w:rsidR="00DF079C" w:rsidRPr="00DF079C">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в отношении земельного участка в установленном законодательс</w:t>
      </w:r>
      <w:r w:rsidRPr="00631347">
        <w:rPr>
          <w:rFonts w:ascii="Times New Roman" w:hAnsi="Times New Roman" w:cs="Times New Roman"/>
          <w:sz w:val="28"/>
          <w:szCs w:val="28"/>
        </w:rPr>
        <w:t>т</w:t>
      </w:r>
      <w:r w:rsidRPr="00631347">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D917AB"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для комплексного освоения территории </w:t>
      </w:r>
      <w:r w:rsidRPr="00D917AB">
        <w:rPr>
          <w:rFonts w:ascii="Times New Roman" w:hAnsi="Times New Roman" w:cs="Times New Roman"/>
          <w:sz w:val="28"/>
          <w:szCs w:val="28"/>
        </w:rPr>
        <w:t>или ведения дачного хозяйства;</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в отношении земельного участка не установлено разрешенное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 или разрешенное использование земельного участка не соо</w:t>
      </w:r>
      <w:r w:rsidRPr="00631347">
        <w:rPr>
          <w:rFonts w:ascii="Times New Roman" w:hAnsi="Times New Roman" w:cs="Times New Roman"/>
          <w:sz w:val="28"/>
          <w:szCs w:val="28"/>
        </w:rPr>
        <w:t>т</w:t>
      </w:r>
      <w:r w:rsidRPr="00631347">
        <w:rPr>
          <w:rFonts w:ascii="Times New Roman" w:hAnsi="Times New Roman" w:cs="Times New Roman"/>
          <w:sz w:val="28"/>
          <w:szCs w:val="28"/>
        </w:rPr>
        <w:t>ветствует целям использования земельного участка, указанным в заявл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нии о проведении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243812" w:rsidRPr="0093589E" w:rsidRDefault="00243812" w:rsidP="00243812">
      <w:pPr>
        <w:autoSpaceDE w:val="0"/>
        <w:autoSpaceDN w:val="0"/>
        <w:adjustRightInd w:val="0"/>
        <w:spacing w:after="0" w:line="240" w:lineRule="auto"/>
        <w:ind w:firstLine="540"/>
        <w:jc w:val="both"/>
        <w:rPr>
          <w:rFonts w:ascii="Times New Roman" w:hAnsi="Times New Roman" w:cs="Times New Roman"/>
          <w:sz w:val="28"/>
          <w:szCs w:val="28"/>
        </w:rPr>
      </w:pPr>
      <w:r w:rsidRPr="0093589E">
        <w:rPr>
          <w:rFonts w:ascii="Times New Roman" w:hAnsi="Times New Roman" w:cs="Times New Roman"/>
          <w:sz w:val="28"/>
          <w:szCs w:val="28"/>
        </w:rPr>
        <w:t>5.1) земельный участок полностью расположен в границах зоны с ос</w:t>
      </w:r>
      <w:r w:rsidRPr="0093589E">
        <w:rPr>
          <w:rFonts w:ascii="Times New Roman" w:hAnsi="Times New Roman" w:cs="Times New Roman"/>
          <w:sz w:val="28"/>
          <w:szCs w:val="28"/>
        </w:rPr>
        <w:t>о</w:t>
      </w:r>
      <w:r w:rsidRPr="0093589E">
        <w:rPr>
          <w:rFonts w:ascii="Times New Roman" w:hAnsi="Times New Roman" w:cs="Times New Roman"/>
          <w:sz w:val="28"/>
          <w:szCs w:val="28"/>
        </w:rPr>
        <w:t>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w:t>
      </w:r>
      <w:r w:rsidRPr="0093589E">
        <w:rPr>
          <w:rFonts w:ascii="Times New Roman" w:hAnsi="Times New Roman" w:cs="Times New Roman"/>
          <w:sz w:val="28"/>
          <w:szCs w:val="28"/>
        </w:rPr>
        <w:t>ь</w:t>
      </w:r>
      <w:r w:rsidRPr="0093589E">
        <w:rPr>
          <w:rFonts w:ascii="Times New Roman" w:hAnsi="Times New Roman" w:cs="Times New Roman"/>
          <w:sz w:val="28"/>
          <w:szCs w:val="28"/>
        </w:rPr>
        <w:t>ного участка, указанными в заявлении о проведении аукциона;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w:t>
      </w:r>
      <w:r w:rsidR="00535E0A" w:rsidRPr="0093589E">
        <w:rPr>
          <w:rFonts w:ascii="Times New Roman" w:hAnsi="Times New Roman" w:cs="Times New Roman"/>
          <w:sz w:val="28"/>
          <w:szCs w:val="28"/>
        </w:rPr>
        <w:t>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 xml:space="preserve">жены </w:t>
      </w:r>
      <w:r w:rsidRPr="0093589E">
        <w:rPr>
          <w:rFonts w:ascii="Times New Roman" w:hAnsi="Times New Roman" w:cs="Times New Roman"/>
          <w:sz w:val="28"/>
          <w:szCs w:val="28"/>
        </w:rPr>
        <w:t>сооружения (в том числе сооружения, строительство которого не з</w:t>
      </w:r>
      <w:r w:rsidRPr="0093589E">
        <w:rPr>
          <w:rFonts w:ascii="Times New Roman" w:hAnsi="Times New Roman" w:cs="Times New Roman"/>
          <w:sz w:val="28"/>
          <w:szCs w:val="28"/>
        </w:rPr>
        <w:t>а</w:t>
      </w:r>
      <w:r w:rsidRPr="0093589E">
        <w:rPr>
          <w:rFonts w:ascii="Times New Roman" w:hAnsi="Times New Roman" w:cs="Times New Roman"/>
          <w:sz w:val="28"/>
          <w:szCs w:val="28"/>
        </w:rPr>
        <w:t>вершено)</w:t>
      </w:r>
      <w:r w:rsidR="006F432D" w:rsidRPr="0093589E">
        <w:rPr>
          <w:rFonts w:ascii="Times New Roman" w:hAnsi="Times New Roman" w:cs="Times New Roman"/>
          <w:sz w:val="28"/>
          <w:szCs w:val="28"/>
        </w:rPr>
        <w:t xml:space="preserve">            </w:t>
      </w:r>
      <w:r w:rsidRPr="0093589E">
        <w:rPr>
          <w:rFonts w:ascii="Times New Roman" w:hAnsi="Times New Roman" w:cs="Times New Roman"/>
          <w:sz w:val="28"/>
          <w:szCs w:val="28"/>
        </w:rPr>
        <w:t xml:space="preserve"> на земельном участке на условиях сервитута</w:t>
      </w:r>
      <w:r w:rsidRPr="00631347">
        <w:rPr>
          <w:rFonts w:ascii="Times New Roman" w:hAnsi="Times New Roman" w:cs="Times New Roman"/>
          <w:sz w:val="28"/>
          <w:szCs w:val="28"/>
        </w:rPr>
        <w:t xml:space="preserve"> или объекта, который предусмотрен </w:t>
      </w:r>
      <w:hyperlink r:id="rId22"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ра</w:t>
      </w:r>
      <w:r w:rsidRPr="00631347">
        <w:rPr>
          <w:rFonts w:ascii="Times New Roman" w:hAnsi="Times New Roman" w:cs="Times New Roman"/>
          <w:sz w:val="28"/>
          <w:szCs w:val="28"/>
        </w:rPr>
        <w:t>з</w:t>
      </w:r>
      <w:r w:rsidRPr="00631347">
        <w:rPr>
          <w:rFonts w:ascii="Times New Roman" w:hAnsi="Times New Roman" w:cs="Times New Roman"/>
          <w:sz w:val="28"/>
          <w:szCs w:val="28"/>
        </w:rPr>
        <w:t>мещение которого не препятствует использованию такого земельного уч</w:t>
      </w:r>
      <w:r w:rsidRPr="00631347">
        <w:rPr>
          <w:rFonts w:ascii="Times New Roman" w:hAnsi="Times New Roman" w:cs="Times New Roman"/>
          <w:sz w:val="28"/>
          <w:szCs w:val="28"/>
        </w:rPr>
        <w:t>а</w:t>
      </w:r>
      <w:r w:rsidRPr="00631347">
        <w:rPr>
          <w:rFonts w:ascii="Times New Roman" w:hAnsi="Times New Roman" w:cs="Times New Roman"/>
          <w:sz w:val="28"/>
          <w:szCs w:val="28"/>
        </w:rPr>
        <w:t>стка в соответствии с его разрешенным использованием;</w:t>
      </w:r>
    </w:p>
    <w:p w:rsidR="00535E0A" w:rsidRPr="0093589E" w:rsidRDefault="009B05C2" w:rsidP="00D912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93589E">
        <w:rPr>
          <w:rFonts w:ascii="Times New Roman" w:hAnsi="Times New Roman" w:cs="Times New Roman"/>
          <w:sz w:val="28"/>
          <w:szCs w:val="28"/>
        </w:rPr>
        <w:t xml:space="preserve">) </w:t>
      </w:r>
      <w:r w:rsidR="00535E0A" w:rsidRPr="0093589E">
        <w:rPr>
          <w:rFonts w:ascii="Times New Roman" w:hAnsi="Times New Roman" w:cs="Times New Roman"/>
          <w:sz w:val="28"/>
          <w:szCs w:val="28"/>
        </w:rPr>
        <w:t>на земельном участке расположены здание, сооружение, объект н</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завершенного строительства, принадлежащие гражданам или юридич</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ским лицам, за исключением случаев, 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жены сооружения (в том числе сооружения, строительство которых не з</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вершено), размещение которых допускается на основании сервитута, пу</w:t>
      </w:r>
      <w:r w:rsidR="00535E0A" w:rsidRPr="0093589E">
        <w:rPr>
          <w:rFonts w:ascii="Times New Roman" w:hAnsi="Times New Roman" w:cs="Times New Roman"/>
          <w:sz w:val="28"/>
          <w:szCs w:val="28"/>
        </w:rPr>
        <w:t>б</w:t>
      </w:r>
      <w:r w:rsidR="00535E0A" w:rsidRPr="0093589E">
        <w:rPr>
          <w:rFonts w:ascii="Times New Roman" w:hAnsi="Times New Roman" w:cs="Times New Roman"/>
          <w:sz w:val="28"/>
          <w:szCs w:val="28"/>
        </w:rPr>
        <w:t xml:space="preserve">личного сервитута, или объекты, размещенные в соответствии со </w:t>
      </w:r>
      <w:hyperlink r:id="rId23" w:history="1">
        <w:r w:rsidR="00535E0A" w:rsidRPr="0093589E">
          <w:rPr>
            <w:rFonts w:ascii="Times New Roman" w:hAnsi="Times New Roman" w:cs="Times New Roman"/>
            <w:color w:val="0000FF"/>
            <w:sz w:val="28"/>
            <w:szCs w:val="28"/>
          </w:rPr>
          <w:t>статьей 39.36</w:t>
        </w:r>
      </w:hyperlink>
      <w:r w:rsidR="00535E0A" w:rsidRPr="0093589E">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w:t>
      </w:r>
      <w:r w:rsidR="00535E0A" w:rsidRPr="0093589E">
        <w:rPr>
          <w:rFonts w:ascii="Times New Roman" w:hAnsi="Times New Roman" w:cs="Times New Roman"/>
          <w:sz w:val="28"/>
          <w:szCs w:val="28"/>
        </w:rPr>
        <w:t>с</w:t>
      </w:r>
      <w:r w:rsidR="00535E0A" w:rsidRPr="0093589E">
        <w:rPr>
          <w:rFonts w:ascii="Times New Roman" w:hAnsi="Times New Roman" w:cs="Times New Roman"/>
          <w:sz w:val="28"/>
          <w:szCs w:val="28"/>
        </w:rPr>
        <w:t>положенных на нем здания, сооружения, объекта незавершенного стро</w:t>
      </w:r>
      <w:r w:rsidR="00535E0A" w:rsidRPr="0093589E">
        <w:rPr>
          <w:rFonts w:ascii="Times New Roman" w:hAnsi="Times New Roman" w:cs="Times New Roman"/>
          <w:sz w:val="28"/>
          <w:szCs w:val="28"/>
        </w:rPr>
        <w:t>и</w:t>
      </w:r>
      <w:r w:rsidR="00535E0A" w:rsidRPr="0093589E">
        <w:rPr>
          <w:rFonts w:ascii="Times New Roman" w:hAnsi="Times New Roman" w:cs="Times New Roman"/>
          <w:sz w:val="28"/>
          <w:szCs w:val="28"/>
        </w:rPr>
        <w:t>тельства принято решение о сносе самовольной постройки либо решение о сносе самовольной постройки или ее приведении в соответствие с уст</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новленными требованиями и в сроки, установленные указанными реш</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 xml:space="preserve">ниями, не выполнены обязанности, предусмотренные </w:t>
      </w:r>
      <w:hyperlink r:id="rId24" w:history="1">
        <w:r w:rsidR="00535E0A" w:rsidRPr="0093589E">
          <w:rPr>
            <w:rFonts w:ascii="Times New Roman" w:hAnsi="Times New Roman" w:cs="Times New Roman"/>
            <w:color w:val="0000FF"/>
            <w:sz w:val="28"/>
            <w:szCs w:val="28"/>
          </w:rPr>
          <w:t>частью 11 статьи 55.32</w:t>
        </w:r>
      </w:hyperlink>
      <w:r w:rsidR="00535E0A" w:rsidRPr="0093589E">
        <w:rPr>
          <w:rFonts w:ascii="Times New Roman" w:hAnsi="Times New Roman" w:cs="Times New Roman"/>
          <w:sz w:val="28"/>
          <w:szCs w:val="28"/>
        </w:rPr>
        <w:t xml:space="preserve"> Градостроительног</w:t>
      </w:r>
      <w:r w:rsidR="00D912E9" w:rsidRPr="0093589E">
        <w:rPr>
          <w:rFonts w:ascii="Times New Roman" w:hAnsi="Times New Roman" w:cs="Times New Roman"/>
          <w:sz w:val="28"/>
          <w:szCs w:val="28"/>
        </w:rPr>
        <w:t>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связи с признанием многоквартирного дома, который расположен на таком земельном участке, аварийным и по</w:t>
      </w:r>
      <w:r w:rsidRPr="00631347">
        <w:rPr>
          <w:rFonts w:ascii="Times New Roman" w:hAnsi="Times New Roman" w:cs="Times New Roman"/>
          <w:sz w:val="28"/>
          <w:szCs w:val="28"/>
        </w:rPr>
        <w:t>д</w:t>
      </w:r>
      <w:r w:rsidRPr="00631347">
        <w:rPr>
          <w:rFonts w:ascii="Times New Roman" w:hAnsi="Times New Roman" w:cs="Times New Roman"/>
          <w:sz w:val="28"/>
          <w:szCs w:val="28"/>
        </w:rPr>
        <w:t>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C97759" w:rsidRPr="00C97759" w:rsidRDefault="00F961D5" w:rsidP="00C97759">
      <w:pPr>
        <w:autoSpaceDE w:val="0"/>
        <w:autoSpaceDN w:val="0"/>
        <w:adjustRightInd w:val="0"/>
        <w:spacing w:after="0" w:line="240" w:lineRule="auto"/>
        <w:ind w:firstLine="540"/>
        <w:jc w:val="both"/>
        <w:rPr>
          <w:rFonts w:ascii="Times New Roman" w:hAnsi="Times New Roman" w:cs="Times New Roman"/>
          <w:color w:val="5F497A"/>
          <w:sz w:val="28"/>
          <w:szCs w:val="28"/>
        </w:rPr>
      </w:pPr>
      <w:r w:rsidRPr="00631347">
        <w:rPr>
          <w:rFonts w:ascii="Times New Roman" w:hAnsi="Times New Roman" w:cs="Times New Roman"/>
          <w:sz w:val="28"/>
          <w:szCs w:val="28"/>
        </w:rPr>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r w:rsidR="00C97759" w:rsidRPr="000850DE">
        <w:rPr>
          <w:rFonts w:ascii="Times New Roman" w:hAnsi="Times New Roman" w:cs="Times New Roman"/>
          <w:color w:val="5F497A"/>
          <w:sz w:val="28"/>
          <w:szCs w:val="28"/>
        </w:rPr>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C97759" w:rsidRPr="00631347" w:rsidRDefault="00F961D5" w:rsidP="004C6FE5">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5"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F961D5" w:rsidRPr="00D917AB"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31347">
        <w:rPr>
          <w:rFonts w:ascii="Times New Roman" w:hAnsi="Times New Roman" w:cs="Times New Roman"/>
          <w:sz w:val="28"/>
          <w:szCs w:val="28"/>
        </w:rPr>
        <w:t>щ</w:t>
      </w:r>
      <w:r w:rsidRPr="00631347">
        <w:rPr>
          <w:rFonts w:ascii="Times New Roman" w:hAnsi="Times New Roman" w:cs="Times New Roman"/>
          <w:sz w:val="28"/>
          <w:szCs w:val="28"/>
        </w:rPr>
        <w:t>ного строительства, за исключением случаев обращения с заявлением чл</w:t>
      </w:r>
      <w:r w:rsidRPr="00631347">
        <w:rPr>
          <w:rFonts w:ascii="Times New Roman" w:hAnsi="Times New Roman" w:cs="Times New Roman"/>
          <w:sz w:val="28"/>
          <w:szCs w:val="28"/>
        </w:rPr>
        <w:t>е</w:t>
      </w:r>
      <w:r w:rsidRPr="00631347">
        <w:rPr>
          <w:rFonts w:ascii="Times New Roman" w:hAnsi="Times New Roman" w:cs="Times New Roman"/>
          <w:sz w:val="28"/>
          <w:szCs w:val="28"/>
        </w:rPr>
        <w:t>на этой некоммерческой организации либо этой некоммерческой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зации, если земельный участок относится к имуществу общего пользов</w:t>
      </w:r>
      <w:r w:rsidRPr="00631347">
        <w:rPr>
          <w:rFonts w:ascii="Times New Roman" w:hAnsi="Times New Roman" w:cs="Times New Roman"/>
          <w:sz w:val="28"/>
          <w:szCs w:val="28"/>
        </w:rPr>
        <w:t>а</w:t>
      </w:r>
      <w:r w:rsidR="00D917AB">
        <w:rPr>
          <w:rFonts w:ascii="Times New Roman" w:hAnsi="Times New Roman" w:cs="Times New Roman"/>
          <w:sz w:val="28"/>
          <w:szCs w:val="28"/>
        </w:rPr>
        <w:t>ния</w:t>
      </w:r>
      <w:r w:rsidR="004C6FE5">
        <w:rPr>
          <w:rFonts w:ascii="Times New Roman" w:hAnsi="Times New Roman" w:cs="Times New Roman"/>
          <w:sz w:val="28"/>
          <w:szCs w:val="28"/>
        </w:rPr>
        <w:t xml:space="preserve"> </w:t>
      </w:r>
      <w:r w:rsidR="004C6FE5" w:rsidRPr="00D917AB">
        <w:rPr>
          <w:rFonts w:ascii="Times New Roman" w:hAnsi="Times New Roman" w:cs="Times New Roman"/>
          <w:sz w:val="28"/>
          <w:szCs w:val="28"/>
        </w:rPr>
        <w:t>с 1 января 2019 года пункт 3 излагается в следующей редакции:</w:t>
      </w:r>
    </w:p>
    <w:p w:rsidR="002D48B8" w:rsidRPr="002D48B8" w:rsidRDefault="002D48B8" w:rsidP="003F0879">
      <w:pPr>
        <w:autoSpaceDE w:val="0"/>
        <w:autoSpaceDN w:val="0"/>
        <w:adjustRightInd w:val="0"/>
        <w:spacing w:after="0" w:line="240" w:lineRule="auto"/>
        <w:ind w:firstLine="540"/>
        <w:jc w:val="both"/>
        <w:rPr>
          <w:rFonts w:ascii="Times New Roman" w:hAnsi="Times New Roman" w:cs="Times New Roman"/>
          <w:sz w:val="24"/>
          <w:szCs w:val="24"/>
        </w:rPr>
      </w:pPr>
    </w:p>
    <w:p w:rsidR="004C6FE5" w:rsidRPr="00D917AB" w:rsidRDefault="004C6FE5" w:rsidP="004C6FE5">
      <w:pPr>
        <w:autoSpaceDE w:val="0"/>
        <w:autoSpaceDN w:val="0"/>
        <w:adjustRightInd w:val="0"/>
        <w:spacing w:after="0" w:line="240" w:lineRule="auto"/>
        <w:ind w:firstLine="540"/>
        <w:jc w:val="both"/>
        <w:rPr>
          <w:rFonts w:ascii="Times New Roman" w:hAnsi="Times New Roman" w:cs="Times New Roman"/>
          <w:sz w:val="28"/>
          <w:szCs w:val="28"/>
        </w:rPr>
      </w:pPr>
      <w:r w:rsidRPr="00D917AB">
        <w:rPr>
          <w:rFonts w:ascii="Times New Roman" w:hAnsi="Times New Roman" w:cs="Times New Roman"/>
          <w:sz w:val="28"/>
          <w:szCs w:val="28"/>
        </w:rPr>
        <w:t>3) указанный в заявлении о предоставлении земельного участка з</w:t>
      </w:r>
      <w:r w:rsidRPr="00D917AB">
        <w:rPr>
          <w:rFonts w:ascii="Times New Roman" w:hAnsi="Times New Roman" w:cs="Times New Roman"/>
          <w:sz w:val="28"/>
          <w:szCs w:val="28"/>
        </w:rPr>
        <w:t>е</w:t>
      </w:r>
      <w:r w:rsidRPr="00D917AB">
        <w:rPr>
          <w:rFonts w:ascii="Times New Roman" w:hAnsi="Times New Roman" w:cs="Times New Roman"/>
          <w:sz w:val="28"/>
          <w:szCs w:val="28"/>
        </w:rPr>
        <w:t>мельный участок образован в результате раздела земельного участка, пр</w:t>
      </w:r>
      <w:r w:rsidRPr="00D917AB">
        <w:rPr>
          <w:rFonts w:ascii="Times New Roman" w:hAnsi="Times New Roman" w:cs="Times New Roman"/>
          <w:sz w:val="28"/>
          <w:szCs w:val="28"/>
        </w:rPr>
        <w:t>е</w:t>
      </w:r>
      <w:r w:rsidRPr="00D917AB">
        <w:rPr>
          <w:rFonts w:ascii="Times New Roman" w:hAnsi="Times New Roman" w:cs="Times New Roman"/>
          <w:sz w:val="28"/>
          <w:szCs w:val="28"/>
        </w:rPr>
        <w:t xml:space="preserve">доставленного садоводческому или огородническому некоммерческому товариществу, за исключением случаев обращения с таким заявлением </w:t>
      </w:r>
      <w:r w:rsidRPr="00D917AB">
        <w:rPr>
          <w:rFonts w:ascii="Times New Roman" w:hAnsi="Times New Roman" w:cs="Times New Roman"/>
          <w:sz w:val="28"/>
          <w:szCs w:val="28"/>
        </w:rPr>
        <w:lastRenderedPageBreak/>
        <w:t>члена этого товарищества (если такой земельный участок является сад</w:t>
      </w:r>
      <w:r w:rsidRPr="00D917AB">
        <w:rPr>
          <w:rFonts w:ascii="Times New Roman" w:hAnsi="Times New Roman" w:cs="Times New Roman"/>
          <w:sz w:val="28"/>
          <w:szCs w:val="28"/>
        </w:rPr>
        <w:t>о</w:t>
      </w:r>
      <w:r w:rsidRPr="00D917AB">
        <w:rPr>
          <w:rFonts w:ascii="Times New Roman" w:hAnsi="Times New Roman" w:cs="Times New Roman"/>
          <w:sz w:val="28"/>
          <w:szCs w:val="28"/>
        </w:rPr>
        <w:t>вым или огородным) либо собственников земельных участков, распол</w:t>
      </w:r>
      <w:r w:rsidRPr="00D917AB">
        <w:rPr>
          <w:rFonts w:ascii="Times New Roman" w:hAnsi="Times New Roman" w:cs="Times New Roman"/>
          <w:sz w:val="28"/>
          <w:szCs w:val="28"/>
        </w:rPr>
        <w:t>о</w:t>
      </w:r>
      <w:r w:rsidRPr="00D917AB">
        <w:rPr>
          <w:rFonts w:ascii="Times New Roman" w:hAnsi="Times New Roman" w:cs="Times New Roman"/>
          <w:sz w:val="28"/>
          <w:szCs w:val="28"/>
        </w:rPr>
        <w:t>женных в границах территории ведения гражданами садоводства или ог</w:t>
      </w:r>
      <w:r w:rsidRPr="00D917AB">
        <w:rPr>
          <w:rFonts w:ascii="Times New Roman" w:hAnsi="Times New Roman" w:cs="Times New Roman"/>
          <w:sz w:val="28"/>
          <w:szCs w:val="28"/>
        </w:rPr>
        <w:t>о</w:t>
      </w:r>
      <w:r w:rsidRPr="00D917AB">
        <w:rPr>
          <w:rFonts w:ascii="Times New Roman" w:hAnsi="Times New Roman" w:cs="Times New Roman"/>
          <w:sz w:val="28"/>
          <w:szCs w:val="28"/>
        </w:rPr>
        <w:t>родничества для собственных нужд (если земельный участок является з</w:t>
      </w:r>
      <w:r w:rsidRPr="00D917AB">
        <w:rPr>
          <w:rFonts w:ascii="Times New Roman" w:hAnsi="Times New Roman" w:cs="Times New Roman"/>
          <w:sz w:val="28"/>
          <w:szCs w:val="28"/>
        </w:rPr>
        <w:t>е</w:t>
      </w:r>
      <w:r w:rsidRPr="00D917AB">
        <w:rPr>
          <w:rFonts w:ascii="Times New Roman" w:hAnsi="Times New Roman" w:cs="Times New Roman"/>
          <w:sz w:val="28"/>
          <w:szCs w:val="28"/>
        </w:rPr>
        <w:t>мельным участком общего назначения);</w:t>
      </w:r>
    </w:p>
    <w:p w:rsidR="004C6FE5" w:rsidRPr="00D917AB" w:rsidRDefault="004C6FE5" w:rsidP="002D48B8">
      <w:pPr>
        <w:autoSpaceDE w:val="0"/>
        <w:autoSpaceDN w:val="0"/>
        <w:adjustRightInd w:val="0"/>
        <w:spacing w:after="0" w:line="240" w:lineRule="auto"/>
        <w:ind w:firstLine="540"/>
        <w:jc w:val="both"/>
        <w:rPr>
          <w:rFonts w:ascii="Times New Roman" w:hAnsi="Times New Roman" w:cs="Times New Roman"/>
          <w:sz w:val="28"/>
          <w:szCs w:val="28"/>
        </w:rPr>
      </w:pPr>
      <w:r w:rsidRPr="00D917AB">
        <w:rPr>
          <w:rFonts w:ascii="Times New Roman" w:hAnsi="Times New Roman" w:cs="Times New Roman"/>
          <w:sz w:val="28"/>
          <w:szCs w:val="28"/>
        </w:rPr>
        <w:t>3.1) указанный в заявлении о предоставлении земельного участка з</w:t>
      </w:r>
      <w:r w:rsidRPr="00D917AB">
        <w:rPr>
          <w:rFonts w:ascii="Times New Roman" w:hAnsi="Times New Roman" w:cs="Times New Roman"/>
          <w:sz w:val="28"/>
          <w:szCs w:val="28"/>
        </w:rPr>
        <w:t>е</w:t>
      </w:r>
      <w:r w:rsidRPr="00D917AB">
        <w:rPr>
          <w:rFonts w:ascii="Times New Roman" w:hAnsi="Times New Roman" w:cs="Times New Roman"/>
          <w:sz w:val="28"/>
          <w:szCs w:val="28"/>
        </w:rPr>
        <w:t>мельный участок предоставлен некоммерческой организации для ко</w:t>
      </w:r>
      <w:r w:rsidRPr="00D917AB">
        <w:rPr>
          <w:rFonts w:ascii="Times New Roman" w:hAnsi="Times New Roman" w:cs="Times New Roman"/>
          <w:sz w:val="28"/>
          <w:szCs w:val="28"/>
        </w:rPr>
        <w:t>м</w:t>
      </w:r>
      <w:r w:rsidRPr="00D917AB">
        <w:rPr>
          <w:rFonts w:ascii="Times New Roman" w:hAnsi="Times New Roman" w:cs="Times New Roman"/>
          <w:sz w:val="28"/>
          <w:szCs w:val="28"/>
        </w:rPr>
        <w:t>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w:t>
      </w:r>
      <w:r w:rsidRPr="00631347">
        <w:rPr>
          <w:rFonts w:ascii="Times New Roman" w:hAnsi="Times New Roman" w:cs="Times New Roman"/>
          <w:sz w:val="28"/>
          <w:szCs w:val="28"/>
        </w:rPr>
        <w:t>с</w:t>
      </w:r>
      <w:r w:rsidRPr="00631347">
        <w:rPr>
          <w:rFonts w:ascii="Times New Roman" w:hAnsi="Times New Roman" w:cs="Times New Roman"/>
          <w:sz w:val="28"/>
          <w:szCs w:val="28"/>
        </w:rPr>
        <w:t>ловиях сервитута или на земельном участке размещен объект,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ренный </w:t>
      </w:r>
      <w:hyperlink r:id="rId26"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препятствует использованию земельного участка в соответствии с его разрешенным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пользованием либо с заявлением о предоставлении земельного участка о</w:t>
      </w:r>
      <w:r w:rsidRPr="00631347">
        <w:rPr>
          <w:rFonts w:ascii="Times New Roman" w:hAnsi="Times New Roman" w:cs="Times New Roman"/>
          <w:sz w:val="28"/>
          <w:szCs w:val="28"/>
        </w:rPr>
        <w:t>б</w:t>
      </w:r>
      <w:r w:rsidRPr="00631347">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lastRenderedPageBreak/>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значения или объектов местного значения и с заявлением о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в аренду земельного участка обратилось лицо, с которым закл</w:t>
      </w:r>
      <w:r w:rsidRPr="00631347">
        <w:rPr>
          <w:rFonts w:ascii="Times New Roman" w:hAnsi="Times New Roman" w:cs="Times New Roman"/>
          <w:sz w:val="28"/>
          <w:szCs w:val="28"/>
        </w:rPr>
        <w:t>ю</w:t>
      </w:r>
      <w:r w:rsidRPr="00631347">
        <w:rPr>
          <w:rFonts w:ascii="Times New Roman" w:hAnsi="Times New Roman" w:cs="Times New Roman"/>
          <w:sz w:val="28"/>
          <w:szCs w:val="28"/>
        </w:rPr>
        <w:t>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7"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8"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ловии, что такой земельный участок образован в соответствии с </w:t>
      </w:r>
      <w:hyperlink r:id="rId29"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4 пункта 4 статьи 39.11</w:t>
        </w:r>
      </w:hyperlink>
      <w:r w:rsidRPr="00631347">
        <w:rPr>
          <w:rFonts w:ascii="Times New Roman" w:hAnsi="Times New Roman" w:cs="Times New Roman"/>
          <w:sz w:val="28"/>
          <w:szCs w:val="28"/>
        </w:rPr>
        <w:t xml:space="preserve"> Земельного Кодекса и уполномоченным орг</w:t>
      </w:r>
      <w:r w:rsidRPr="00631347">
        <w:rPr>
          <w:rFonts w:ascii="Times New Roman" w:hAnsi="Times New Roman" w:cs="Times New Roman"/>
          <w:sz w:val="28"/>
          <w:szCs w:val="28"/>
        </w:rPr>
        <w:t>а</w:t>
      </w:r>
      <w:r w:rsidRPr="00631347">
        <w:rPr>
          <w:rFonts w:ascii="Times New Roman" w:hAnsi="Times New Roman" w:cs="Times New Roman"/>
          <w:sz w:val="28"/>
          <w:szCs w:val="28"/>
        </w:rPr>
        <w:t>ном не принято решение об отказе в проведении этого аукциона по осн</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предусмотренным </w:t>
      </w:r>
      <w:hyperlink r:id="rId30"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1"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личного подсобного хозяйства, садоводства, </w:t>
      </w:r>
      <w:r w:rsidRPr="00D917AB">
        <w:rPr>
          <w:rFonts w:ascii="Times New Roman" w:hAnsi="Times New Roman" w:cs="Times New Roman"/>
          <w:sz w:val="28"/>
          <w:szCs w:val="28"/>
        </w:rPr>
        <w:t>дачного хозяйства</w:t>
      </w:r>
      <w:r w:rsidR="00D917AB">
        <w:rPr>
          <w:rFonts w:ascii="Times New Roman" w:hAnsi="Times New Roman" w:cs="Times New Roman"/>
          <w:color w:val="00B050"/>
          <w:sz w:val="24"/>
          <w:szCs w:val="24"/>
        </w:rPr>
        <w:t xml:space="preserve"> </w:t>
      </w:r>
      <w:r w:rsidR="004A4E1C" w:rsidRPr="004A4E1C">
        <w:rPr>
          <w:rFonts w:ascii="Times New Roman" w:hAnsi="Times New Roman" w:cs="Times New Roman"/>
          <w:color w:val="00B050"/>
          <w:sz w:val="24"/>
          <w:szCs w:val="24"/>
        </w:rPr>
        <w:t xml:space="preserve"> </w:t>
      </w:r>
      <w:r w:rsidR="004A4E1C" w:rsidRPr="00D917AB">
        <w:rPr>
          <w:rFonts w:ascii="Times New Roman" w:hAnsi="Times New Roman" w:cs="Times New Roman"/>
          <w:sz w:val="28"/>
          <w:szCs w:val="28"/>
        </w:rPr>
        <w:t>с 1 я</w:t>
      </w:r>
      <w:r w:rsidR="004A4E1C" w:rsidRPr="00D917AB">
        <w:rPr>
          <w:rFonts w:ascii="Times New Roman" w:hAnsi="Times New Roman" w:cs="Times New Roman"/>
          <w:sz w:val="28"/>
          <w:szCs w:val="28"/>
        </w:rPr>
        <w:t>н</w:t>
      </w:r>
      <w:r w:rsidR="004A4E1C" w:rsidRPr="00D917AB">
        <w:rPr>
          <w:rFonts w:ascii="Times New Roman" w:hAnsi="Times New Roman" w:cs="Times New Roman"/>
          <w:sz w:val="28"/>
          <w:szCs w:val="28"/>
        </w:rPr>
        <w:lastRenderedPageBreak/>
        <w:t>варя 2019 года слова «дачного хозяйства» исключаются</w:t>
      </w:r>
      <w:r w:rsidR="004A4E1C" w:rsidRPr="004A4E1C">
        <w:rPr>
          <w:rFonts w:ascii="Times New Roman" w:hAnsi="Times New Roman" w:cs="Times New Roman"/>
          <w:color w:val="00B050"/>
          <w:sz w:val="24"/>
          <w:szCs w:val="24"/>
        </w:rPr>
        <w:t xml:space="preserve"> </w:t>
      </w:r>
      <w:r w:rsidRPr="00631347">
        <w:rPr>
          <w:rFonts w:ascii="Times New Roman" w:hAnsi="Times New Roman" w:cs="Times New Roman"/>
          <w:sz w:val="28"/>
          <w:szCs w:val="28"/>
        </w:rPr>
        <w:t xml:space="preserve"> или осуществл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крестьянским (фермерским) хозяйством его деятельности;</w:t>
      </w:r>
    </w:p>
    <w:p w:rsidR="004A4E1C" w:rsidRDefault="00F961D5" w:rsidP="004A4E1C">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4E1C" w:rsidRPr="009B05C2" w:rsidRDefault="004A4E1C" w:rsidP="004A4E1C">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w:t>
      </w:r>
      <w:r w:rsidRPr="009B05C2">
        <w:rPr>
          <w:rFonts w:ascii="Times New Roman" w:hAnsi="Times New Roman" w:cs="Times New Roman"/>
          <w:sz w:val="28"/>
          <w:szCs w:val="28"/>
        </w:rPr>
        <w:t>в</w:t>
      </w:r>
      <w:r w:rsidRPr="009B05C2">
        <w:rPr>
          <w:rFonts w:ascii="Times New Roman" w:hAnsi="Times New Roman" w:cs="Times New Roman"/>
          <w:sz w:val="28"/>
          <w:szCs w:val="28"/>
        </w:rPr>
        <w:t>ленные ограничения использования земельных участков в которой не д</w:t>
      </w:r>
      <w:r w:rsidRPr="009B05C2">
        <w:rPr>
          <w:rFonts w:ascii="Times New Roman" w:hAnsi="Times New Roman" w:cs="Times New Roman"/>
          <w:sz w:val="28"/>
          <w:szCs w:val="28"/>
        </w:rPr>
        <w:t>о</w:t>
      </w:r>
      <w:r w:rsidRPr="009B05C2">
        <w:rPr>
          <w:rFonts w:ascii="Times New Roman" w:hAnsi="Times New Roman" w:cs="Times New Roman"/>
          <w:sz w:val="28"/>
          <w:szCs w:val="28"/>
        </w:rPr>
        <w:t>пускают использования земельного участка в соответствии с целями и</w:t>
      </w:r>
      <w:r w:rsidRPr="009B05C2">
        <w:rPr>
          <w:rFonts w:ascii="Times New Roman" w:hAnsi="Times New Roman" w:cs="Times New Roman"/>
          <w:sz w:val="28"/>
          <w:szCs w:val="28"/>
        </w:rPr>
        <w:t>с</w:t>
      </w:r>
      <w:r w:rsidRPr="009B05C2">
        <w:rPr>
          <w:rFonts w:ascii="Times New Roman" w:hAnsi="Times New Roman" w:cs="Times New Roman"/>
          <w:sz w:val="28"/>
          <w:szCs w:val="28"/>
        </w:rPr>
        <w:t>пользования такого земельного участка, указанными в заявлении о предо</w:t>
      </w:r>
      <w:r w:rsidRPr="009B05C2">
        <w:rPr>
          <w:rFonts w:ascii="Times New Roman" w:hAnsi="Times New Roman" w:cs="Times New Roman"/>
          <w:sz w:val="28"/>
          <w:szCs w:val="28"/>
        </w:rPr>
        <w:t>с</w:t>
      </w:r>
      <w:r w:rsidRPr="009B05C2">
        <w:rPr>
          <w:rFonts w:ascii="Times New Roman" w:hAnsi="Times New Roman" w:cs="Times New Roman"/>
          <w:sz w:val="28"/>
          <w:szCs w:val="28"/>
        </w:rPr>
        <w:t>тавлении земельного участка;</w:t>
      </w:r>
    </w:p>
    <w:p w:rsidR="004A4E1C" w:rsidRPr="00631347" w:rsidRDefault="00F961D5" w:rsidP="002D48B8">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2"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F961D5" w:rsidRPr="00D917AB"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площадь земельного участка, указанного в заявлении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лении земельного участка некоммерческой организации, созданной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r w:rsidRPr="00D917AB">
        <w:rPr>
          <w:rFonts w:ascii="Times New Roman" w:hAnsi="Times New Roman" w:cs="Times New Roman"/>
          <w:sz w:val="28"/>
          <w:szCs w:val="28"/>
        </w:rPr>
        <w:t>;</w:t>
      </w:r>
      <w:r w:rsidR="002D48B8" w:rsidRPr="00D917AB">
        <w:rPr>
          <w:rFonts w:ascii="Times New Roman" w:hAnsi="Times New Roman" w:cs="Times New Roman"/>
          <w:sz w:val="28"/>
          <w:szCs w:val="28"/>
        </w:rPr>
        <w:t xml:space="preserve"> с 1 января 2019 года:</w:t>
      </w:r>
    </w:p>
    <w:p w:rsidR="002D48B8" w:rsidRPr="00D917AB" w:rsidRDefault="002D48B8" w:rsidP="002D48B8">
      <w:pPr>
        <w:autoSpaceDE w:val="0"/>
        <w:autoSpaceDN w:val="0"/>
        <w:adjustRightInd w:val="0"/>
        <w:spacing w:after="0" w:line="240" w:lineRule="auto"/>
        <w:ind w:firstLine="540"/>
        <w:jc w:val="both"/>
        <w:rPr>
          <w:rFonts w:ascii="Times New Roman" w:hAnsi="Times New Roman" w:cs="Times New Roman"/>
          <w:sz w:val="28"/>
          <w:szCs w:val="28"/>
        </w:rPr>
      </w:pPr>
      <w:r w:rsidRPr="00D917AB">
        <w:rPr>
          <w:rFonts w:ascii="Times New Roman" w:hAnsi="Times New Roman" w:cs="Times New Roman"/>
          <w:sz w:val="28"/>
          <w:szCs w:val="28"/>
        </w:rPr>
        <w:t>16) площадь земельного участка, указанного в заявлении о предоста</w:t>
      </w:r>
      <w:r w:rsidRPr="00D917AB">
        <w:rPr>
          <w:rFonts w:ascii="Times New Roman" w:hAnsi="Times New Roman" w:cs="Times New Roman"/>
          <w:sz w:val="28"/>
          <w:szCs w:val="28"/>
        </w:rPr>
        <w:t>в</w:t>
      </w:r>
      <w:r w:rsidRPr="00D917AB">
        <w:rPr>
          <w:rFonts w:ascii="Times New Roman" w:hAnsi="Times New Roman" w:cs="Times New Roman"/>
          <w:sz w:val="28"/>
          <w:szCs w:val="28"/>
        </w:rPr>
        <w:t>лении земельного участка садоводческому или огородническому неко</w:t>
      </w:r>
      <w:r w:rsidRPr="00D917AB">
        <w:rPr>
          <w:rFonts w:ascii="Times New Roman" w:hAnsi="Times New Roman" w:cs="Times New Roman"/>
          <w:sz w:val="28"/>
          <w:szCs w:val="28"/>
        </w:rPr>
        <w:t>м</w:t>
      </w:r>
      <w:r w:rsidRPr="00D917AB">
        <w:rPr>
          <w:rFonts w:ascii="Times New Roman" w:hAnsi="Times New Roman" w:cs="Times New Roman"/>
          <w:sz w:val="28"/>
          <w:szCs w:val="28"/>
        </w:rPr>
        <w:t xml:space="preserve">мерческому товариществу, превышает предельный размер, установленный  </w:t>
      </w:r>
      <w:hyperlink r:id="rId33" w:history="1">
        <w:r w:rsidRPr="00D917AB">
          <w:rPr>
            <w:rFonts w:ascii="Times New Roman" w:hAnsi="Times New Roman" w:cs="Times New Roman"/>
            <w:sz w:val="28"/>
            <w:szCs w:val="28"/>
          </w:rPr>
          <w:t>пунктом 6 статьи 39.10</w:t>
        </w:r>
      </w:hyperlink>
      <w:r w:rsidRPr="00D917AB">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20) в отношении земельного участка, указанного в заявлении о его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тавлении, подлежат уточнению в соответствии с Федеральным </w:t>
      </w:r>
      <w:hyperlink r:id="rId3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C97759" w:rsidRPr="00631347" w:rsidRDefault="00C97759" w:rsidP="00285E61">
      <w:pPr>
        <w:autoSpaceDE w:val="0"/>
        <w:autoSpaceDN w:val="0"/>
        <w:adjustRightInd w:val="0"/>
        <w:spacing w:after="0" w:line="240" w:lineRule="auto"/>
        <w:jc w:val="both"/>
        <w:rPr>
          <w:rFonts w:ascii="Times New Roman" w:hAnsi="Times New Roman" w:cs="Times New Roman"/>
          <w:sz w:val="28"/>
          <w:szCs w:val="28"/>
        </w:rPr>
      </w:pPr>
    </w:p>
    <w:p w:rsidR="00F961D5"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631347" w:rsidRDefault="00852B76" w:rsidP="003F0879">
      <w:pPr>
        <w:pStyle w:val="af4"/>
        <w:widowControl w:val="0"/>
        <w:autoSpaceDE w:val="0"/>
        <w:spacing w:after="0" w:line="240" w:lineRule="auto"/>
        <w:jc w:val="both"/>
        <w:rPr>
          <w:rFonts w:ascii="Times New Roman" w:hAnsi="Times New Roman" w:cs="Times New Roman"/>
          <w:color w:val="auto"/>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ствующими в предоставлении  муниципальной услуги</w:t>
      </w:r>
    </w:p>
    <w:p w:rsidR="00F961D5"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403C3" w:rsidRPr="009B05C2" w:rsidRDefault="00463F4A" w:rsidP="00463F4A">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 xml:space="preserve">2.11.1.  </w:t>
      </w:r>
      <w:r w:rsidRPr="009B05C2">
        <w:rPr>
          <w:rFonts w:ascii="Times New Roman" w:hAnsi="Times New Roman" w:cs="Times New Roman"/>
          <w:bCs/>
          <w:sz w:val="28"/>
          <w:szCs w:val="28"/>
        </w:rPr>
        <w:t xml:space="preserve">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без</w:t>
      </w:r>
      <w:r w:rsidRPr="009B05C2">
        <w:rPr>
          <w:rFonts w:ascii="Times New Roman" w:hAnsi="Times New Roman" w:cs="Times New Roman"/>
          <w:bCs/>
          <w:sz w:val="28"/>
          <w:szCs w:val="28"/>
        </w:rPr>
        <w:t xml:space="preserve"> </w:t>
      </w:r>
      <w:r w:rsidRPr="009B05C2">
        <w:rPr>
          <w:rFonts w:ascii="Times New Roman" w:hAnsi="Times New Roman" w:cs="Times New Roman"/>
          <w:b/>
          <w:bCs/>
          <w:sz w:val="28"/>
          <w:szCs w:val="28"/>
        </w:rPr>
        <w:t>проведения  торгов</w:t>
      </w:r>
      <w:r w:rsidRPr="009B05C2">
        <w:rPr>
          <w:rFonts w:ascii="Times New Roman" w:hAnsi="Times New Roman" w:cs="Times New Roman"/>
          <w:sz w:val="28"/>
          <w:szCs w:val="28"/>
        </w:rPr>
        <w:t xml:space="preserve">  заявитель </w:t>
      </w:r>
      <w:r w:rsidR="00FB6EB8" w:rsidRPr="009B05C2">
        <w:rPr>
          <w:rFonts w:ascii="Times New Roman" w:hAnsi="Times New Roman" w:cs="Times New Roman"/>
          <w:sz w:val="28"/>
          <w:szCs w:val="28"/>
        </w:rPr>
        <w:t xml:space="preserve"> обеспечивает  подготовку</w:t>
      </w:r>
      <w:r w:rsidR="005403C3" w:rsidRPr="009B05C2">
        <w:rPr>
          <w:rFonts w:ascii="Times New Roman" w:hAnsi="Times New Roman" w:cs="Times New Roman"/>
          <w:sz w:val="28"/>
          <w:szCs w:val="28"/>
        </w:rPr>
        <w:t xml:space="preserve"> схемы расположения земел</w:t>
      </w:r>
      <w:r w:rsidR="005403C3" w:rsidRPr="009B05C2">
        <w:rPr>
          <w:rFonts w:ascii="Times New Roman" w:hAnsi="Times New Roman" w:cs="Times New Roman"/>
          <w:sz w:val="28"/>
          <w:szCs w:val="28"/>
        </w:rPr>
        <w:t>ь</w:t>
      </w:r>
      <w:r w:rsidR="005403C3" w:rsidRPr="009B05C2">
        <w:rPr>
          <w:rFonts w:ascii="Times New Roman" w:hAnsi="Times New Roman" w:cs="Times New Roman"/>
          <w:sz w:val="28"/>
          <w:szCs w:val="28"/>
        </w:rPr>
        <w:t>ного участка на кадастро</w:t>
      </w:r>
      <w:r w:rsidR="00FB6EB8" w:rsidRPr="009B05C2">
        <w:rPr>
          <w:rFonts w:ascii="Times New Roman" w:hAnsi="Times New Roman" w:cs="Times New Roman"/>
          <w:sz w:val="28"/>
          <w:szCs w:val="28"/>
        </w:rPr>
        <w:t xml:space="preserve">вом плане территории. </w:t>
      </w:r>
    </w:p>
    <w:p w:rsidR="00463F4A" w:rsidRPr="009B05C2" w:rsidRDefault="00463F4A" w:rsidP="00463F4A">
      <w:pPr>
        <w:autoSpaceDE w:val="0"/>
        <w:autoSpaceDN w:val="0"/>
        <w:adjustRightInd w:val="0"/>
        <w:spacing w:after="0" w:line="240" w:lineRule="auto"/>
        <w:ind w:firstLine="540"/>
        <w:jc w:val="both"/>
        <w:rPr>
          <w:rFonts w:ascii="Times New Roman" w:hAnsi="Times New Roman" w:cs="Times New Roman"/>
          <w:bCs/>
          <w:sz w:val="28"/>
          <w:szCs w:val="28"/>
        </w:rPr>
      </w:pPr>
      <w:r w:rsidRPr="009B05C2">
        <w:rPr>
          <w:rFonts w:ascii="Times New Roman" w:hAnsi="Times New Roman" w:cs="Times New Roman"/>
          <w:bCs/>
          <w:sz w:val="28"/>
          <w:szCs w:val="28"/>
        </w:rPr>
        <w:t xml:space="preserve">2.11.2.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при проведении то</w:t>
      </w:r>
      <w:r w:rsidRPr="009B05C2">
        <w:rPr>
          <w:rFonts w:ascii="Times New Roman" w:hAnsi="Times New Roman" w:cs="Times New Roman"/>
          <w:b/>
          <w:bCs/>
          <w:sz w:val="28"/>
          <w:szCs w:val="28"/>
        </w:rPr>
        <w:t>р</w:t>
      </w:r>
      <w:r w:rsidRPr="009B05C2">
        <w:rPr>
          <w:rFonts w:ascii="Times New Roman" w:hAnsi="Times New Roman" w:cs="Times New Roman"/>
          <w:b/>
          <w:bCs/>
          <w:sz w:val="28"/>
          <w:szCs w:val="28"/>
        </w:rPr>
        <w:t>гов</w:t>
      </w:r>
      <w:r w:rsidRPr="009B05C2">
        <w:rPr>
          <w:rFonts w:ascii="Times New Roman" w:hAnsi="Times New Roman" w:cs="Times New Roman"/>
          <w:bCs/>
          <w:sz w:val="28"/>
          <w:szCs w:val="28"/>
        </w:rPr>
        <w:t xml:space="preserve"> подготовка </w:t>
      </w:r>
      <w:r w:rsidRPr="009B05C2">
        <w:rPr>
          <w:rFonts w:ascii="Times New Roman" w:hAnsi="Times New Roman" w:cs="Times New Roman"/>
          <w:sz w:val="28"/>
          <w:szCs w:val="28"/>
        </w:rPr>
        <w:t xml:space="preserve">схемы расположения земельного участка на кадастровом плане территории обеспечивается Администрацией. </w:t>
      </w:r>
    </w:p>
    <w:p w:rsidR="005403C3" w:rsidRPr="00631347"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5403C3">
      <w:pPr>
        <w:autoSpaceDE w:val="0"/>
        <w:autoSpaceDN w:val="0"/>
        <w:adjustRightInd w:val="0"/>
        <w:spacing w:line="240" w:lineRule="auto"/>
        <w:ind w:firstLine="708"/>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мног</w:t>
      </w:r>
      <w:r w:rsidRPr="001A6C3E">
        <w:rPr>
          <w:rFonts w:ascii="Times New Roman" w:hAnsi="Times New Roman" w:cs="Times New Roman"/>
          <w:sz w:val="28"/>
          <w:szCs w:val="28"/>
        </w:rPr>
        <w:t>о</w:t>
      </w:r>
      <w:r w:rsidRPr="001A6C3E">
        <w:rPr>
          <w:rFonts w:ascii="Times New Roman" w:hAnsi="Times New Roman" w:cs="Times New Roman"/>
          <w:sz w:val="28"/>
          <w:szCs w:val="28"/>
        </w:rPr>
        <w:t>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631347" w:rsidRDefault="005A3823" w:rsidP="005A3823">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5A3823" w:rsidP="003F0879">
      <w:pPr>
        <w:tabs>
          <w:tab w:val="left" w:pos="709"/>
        </w:tabs>
        <w:suppressAutoHyphen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 xml:space="preserve">Предоставление услуги, указанной в пункте 2.11.1. осуществляется </w:t>
      </w:r>
      <w:r w:rsidRPr="009B05C2">
        <w:rPr>
          <w:rFonts w:ascii="Times New Roman" w:eastAsia="Calibri" w:hAnsi="Times New Roman" w:cs="Times New Roman"/>
          <w:sz w:val="28"/>
          <w:szCs w:val="28"/>
        </w:rPr>
        <w:t>на договорной основе</w:t>
      </w:r>
      <w:r w:rsidRPr="009B05C2">
        <w:rPr>
          <w:rFonts w:ascii="Times New Roman" w:hAnsi="Times New Roman" w:cs="Times New Roman"/>
          <w:sz w:val="28"/>
          <w:szCs w:val="28"/>
        </w:rPr>
        <w:t xml:space="preserve"> по тарифам, установленным коммерческими организациями</w:t>
      </w:r>
      <w:r w:rsidR="00416AB7" w:rsidRPr="009B05C2">
        <w:rPr>
          <w:rFonts w:ascii="Times New Roman" w:hAnsi="Times New Roman" w:cs="Times New Roman"/>
          <w:sz w:val="28"/>
          <w:szCs w:val="28"/>
        </w:rPr>
        <w:t xml:space="preserve"> (кадастровыми инженерами, </w:t>
      </w:r>
      <w:r w:rsidRPr="009B05C2">
        <w:rPr>
          <w:rFonts w:ascii="Times New Roman" w:hAnsi="Times New Roman" w:cs="Times New Roman"/>
          <w:sz w:val="28"/>
          <w:szCs w:val="28"/>
        </w:rPr>
        <w:t>за исключением случа</w:t>
      </w:r>
      <w:r w:rsidR="00416AB7" w:rsidRPr="009B05C2">
        <w:rPr>
          <w:rFonts w:ascii="Times New Roman" w:hAnsi="Times New Roman" w:cs="Times New Roman"/>
          <w:sz w:val="28"/>
          <w:szCs w:val="28"/>
        </w:rPr>
        <w:t>я</w:t>
      </w:r>
      <w:r w:rsidRPr="009B05C2">
        <w:rPr>
          <w:rFonts w:ascii="Times New Roman" w:hAnsi="Times New Roman" w:cs="Times New Roman"/>
          <w:sz w:val="28"/>
          <w:szCs w:val="28"/>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631347"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zh-CN"/>
        </w:rPr>
        <w:t>и при получении результата пр</w:t>
      </w:r>
      <w:r w:rsidRPr="00631347">
        <w:rPr>
          <w:rFonts w:ascii="Times New Roman" w:hAnsi="Times New Roman" w:cs="Times New Roman"/>
          <w:sz w:val="28"/>
          <w:szCs w:val="28"/>
          <w:lang w:eastAsia="zh-CN"/>
        </w:rPr>
        <w:t>е</w:t>
      </w:r>
      <w:r w:rsidRPr="00631347">
        <w:rPr>
          <w:rFonts w:ascii="Times New Roman" w:hAnsi="Times New Roman" w:cs="Times New Roman"/>
          <w:sz w:val="28"/>
          <w:szCs w:val="28"/>
          <w:lang w:eastAsia="zh-CN"/>
        </w:rPr>
        <w:t xml:space="preserve">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2.15.3. Специалист, ответственный за прием документов, в компетенцию которого входит прием, обработка, регистрация и </w:t>
      </w:r>
      <w:r w:rsidRPr="00631347">
        <w:rPr>
          <w:rFonts w:ascii="Times New Roman" w:hAnsi="Times New Roman" w:cs="Times New Roman"/>
          <w:sz w:val="28"/>
          <w:szCs w:val="28"/>
        </w:rPr>
        <w:lastRenderedPageBreak/>
        <w:t>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416AB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416AB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631347">
        <w:rPr>
          <w:rFonts w:ascii="Times New Roman" w:hAnsi="Times New Roman" w:cs="Times New Roman"/>
          <w:sz w:val="28"/>
          <w:szCs w:val="28"/>
        </w:rPr>
        <w:t>и</w:t>
      </w:r>
      <w:r w:rsidRPr="00631347">
        <w:rPr>
          <w:rFonts w:ascii="Times New Roman" w:hAnsi="Times New Roman" w:cs="Times New Roman"/>
          <w:sz w:val="28"/>
          <w:szCs w:val="28"/>
        </w:rPr>
        <w:t>модействия, а также обеспечивается доступность для инвалидов к указа</w:t>
      </w:r>
      <w:r w:rsidRPr="00631347">
        <w:rPr>
          <w:rFonts w:ascii="Times New Roman" w:hAnsi="Times New Roman" w:cs="Times New Roman"/>
          <w:sz w:val="28"/>
          <w:szCs w:val="28"/>
        </w:rPr>
        <w:t>н</w:t>
      </w:r>
      <w:r w:rsidRPr="00631347">
        <w:rPr>
          <w:rFonts w:ascii="Times New Roman" w:hAnsi="Times New Roman" w:cs="Times New Roman"/>
          <w:sz w:val="28"/>
          <w:szCs w:val="28"/>
        </w:rPr>
        <w:t>ным помещениям в соответствии с законодательством Российской Фед</w:t>
      </w:r>
      <w:r w:rsidRPr="00631347">
        <w:rPr>
          <w:rFonts w:ascii="Times New Roman" w:hAnsi="Times New Roman" w:cs="Times New Roman"/>
          <w:sz w:val="28"/>
          <w:szCs w:val="28"/>
        </w:rPr>
        <w:t>е</w:t>
      </w:r>
      <w:r w:rsidRPr="00631347">
        <w:rPr>
          <w:rFonts w:ascii="Times New Roman" w:hAnsi="Times New Roman" w:cs="Times New Roman"/>
          <w:sz w:val="28"/>
          <w:szCs w:val="28"/>
        </w:rPr>
        <w:t>рации о социальной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lastRenderedPageBreak/>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допуск в помещение </w:t>
      </w:r>
      <w:proofErr w:type="spellStart"/>
      <w:r w:rsidRPr="00631347">
        <w:rPr>
          <w:rFonts w:ascii="Times New Roman" w:hAnsi="Times New Roman" w:cs="Times New Roman"/>
          <w:sz w:val="28"/>
          <w:szCs w:val="28"/>
        </w:rPr>
        <w:t>сурдопереводчика</w:t>
      </w:r>
      <w:proofErr w:type="spellEnd"/>
      <w:r w:rsidRPr="00631347">
        <w:rPr>
          <w:rFonts w:ascii="Times New Roman" w:hAnsi="Times New Roman" w:cs="Times New Roman"/>
          <w:sz w:val="28"/>
          <w:szCs w:val="28"/>
        </w:rPr>
        <w:t xml:space="preserve"> и </w:t>
      </w:r>
      <w:proofErr w:type="spellStart"/>
      <w:r w:rsidRPr="00631347">
        <w:rPr>
          <w:rFonts w:ascii="Times New Roman" w:hAnsi="Times New Roman" w:cs="Times New Roman"/>
          <w:sz w:val="28"/>
          <w:szCs w:val="28"/>
        </w:rPr>
        <w:t>тифлосурдопереводчика</w:t>
      </w:r>
      <w:proofErr w:type="spellEnd"/>
      <w:r w:rsidRPr="00631347">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цами при предоставлении муниципальной услуги и их продолжител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ность, возможность получения муниципальной услуги в многофун</w:t>
      </w:r>
      <w:r w:rsidRPr="00631347">
        <w:rPr>
          <w:rFonts w:ascii="Times New Roman" w:hAnsi="Times New Roman" w:cs="Times New Roman"/>
          <w:b/>
          <w:bCs/>
          <w:sz w:val="28"/>
          <w:szCs w:val="28"/>
        </w:rPr>
        <w:t>к</w:t>
      </w:r>
      <w:r w:rsidRPr="00631347">
        <w:rPr>
          <w:rFonts w:ascii="Times New Roman" w:hAnsi="Times New Roman" w:cs="Times New Roman"/>
          <w:b/>
          <w:bCs/>
          <w:sz w:val="28"/>
          <w:szCs w:val="28"/>
        </w:rPr>
        <w:t>циональном центре предоставления государственных и муниципал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ных услуг, возможность получения информации о ходе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муниципальной услуги, в том числе с использованием информ</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ционно-коммуникационных технологий</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416AB7" w:rsidRPr="009B05C2" w:rsidRDefault="00416AB7" w:rsidP="00416AB7">
      <w:pPr>
        <w:spacing w:after="0" w:line="240" w:lineRule="auto"/>
        <w:ind w:left="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w:t>
      </w:r>
      <w:r w:rsidR="00416AB7" w:rsidRPr="009B05C2">
        <w:rPr>
          <w:rFonts w:ascii="Times New Roman" w:hAnsi="Times New Roman" w:cs="Times New Roman"/>
          <w:sz w:val="28"/>
          <w:szCs w:val="28"/>
          <w:lang w:eastAsia="en-US"/>
        </w:rPr>
        <w:t>рственных и муниципальных услуг;</w:t>
      </w:r>
    </w:p>
    <w:p w:rsidR="00416AB7" w:rsidRPr="009B05C2" w:rsidRDefault="00416AB7" w:rsidP="00416AB7">
      <w:pPr>
        <w:shd w:val="clear" w:color="auto" w:fill="FFFFFF"/>
        <w:spacing w:after="0" w:line="240" w:lineRule="auto"/>
        <w:ind w:firstLine="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муниципальной услуги посредством запроса о предоставлении нескольких государственных и (или) муниципальных у</w:t>
      </w:r>
      <w:r w:rsidRPr="009B05C2">
        <w:rPr>
          <w:rFonts w:ascii="Times New Roman" w:hAnsi="Times New Roman" w:cs="Times New Roman"/>
          <w:sz w:val="28"/>
          <w:szCs w:val="28"/>
        </w:rPr>
        <w:t>с</w:t>
      </w:r>
      <w:r w:rsidRPr="009B05C2">
        <w:rPr>
          <w:rFonts w:ascii="Times New Roman" w:hAnsi="Times New Roman" w:cs="Times New Roman"/>
          <w:sz w:val="28"/>
          <w:szCs w:val="28"/>
        </w:rPr>
        <w:t>луг в многофункциональных центрах предоставления государственных и муниципальных услуг (комплексный запрос).</w:t>
      </w:r>
    </w:p>
    <w:p w:rsidR="00416AB7" w:rsidRPr="00631347" w:rsidRDefault="00416AB7"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D17335">
      <w:pPr>
        <w:autoSpaceDE w:val="0"/>
        <w:spacing w:after="0" w:line="240" w:lineRule="auto"/>
        <w:ind w:firstLine="567"/>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 xml:space="preserve">ги в  электронной форме являются: </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формирование запроса;</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D17335" w:rsidRPr="009B05C2" w:rsidRDefault="00D17335" w:rsidP="00D17335">
      <w:pPr>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досудебное (внесудебное</w:t>
      </w:r>
      <w:r w:rsidRPr="00631347">
        <w:rPr>
          <w:rFonts w:ascii="Times New Roman" w:hAnsi="Times New Roman" w:cs="Times New Roman"/>
          <w:sz w:val="28"/>
          <w:szCs w:val="28"/>
          <w:lang w:eastAsia="en-US"/>
        </w:rPr>
        <w:t>) обжалование решений и действий (безде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ствия) органа (организации), должностного лица органа (организации)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бо государственного или муниципального служащего.</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w:t>
      </w:r>
      <w:r w:rsidRPr="00631347">
        <w:rPr>
          <w:rFonts w:ascii="Times New Roman" w:hAnsi="Times New Roman" w:cs="Times New Roman"/>
          <w:sz w:val="28"/>
          <w:szCs w:val="28"/>
          <w:lang w:eastAsia="en-US"/>
        </w:rPr>
        <w:lastRenderedPageBreak/>
        <w:t>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F961D5" w:rsidP="009B05C2">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w:t>
      </w:r>
      <w:r w:rsidR="009B05C2">
        <w:rPr>
          <w:rFonts w:ascii="Times New Roman" w:hAnsi="Times New Roman" w:cs="Times New Roman"/>
          <w:b/>
          <w:bCs/>
          <w:sz w:val="28"/>
          <w:szCs w:val="28"/>
        </w:rPr>
        <w:t xml:space="preserve"> </w:t>
      </w:r>
      <w:r w:rsidRPr="00631347">
        <w:rPr>
          <w:rFonts w:ascii="Times New Roman" w:hAnsi="Times New Roman" w:cs="Times New Roman"/>
          <w:b/>
          <w:bCs/>
          <w:sz w:val="28"/>
          <w:szCs w:val="28"/>
        </w:rPr>
        <w:t>форме</w:t>
      </w:r>
      <w:bookmarkStart w:id="0" w:name="Par0"/>
      <w:bookmarkEnd w:id="0"/>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D17335">
        <w:rPr>
          <w:rFonts w:ascii="Times New Roman" w:hAnsi="Times New Roman" w:cs="Times New Roman"/>
          <w:sz w:val="28"/>
          <w:szCs w:val="28"/>
        </w:rPr>
        <w:t>н</w:t>
      </w:r>
      <w:r w:rsidRPr="00D17335">
        <w:rPr>
          <w:rFonts w:ascii="Times New Roman" w:hAnsi="Times New Roman" w:cs="Times New Roman"/>
          <w:sz w:val="28"/>
          <w:szCs w:val="28"/>
        </w:rPr>
        <w:t>ных документов, подписанных электронной подписью (далее - ЭП)  в с</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ответствии с требованиями Федерального </w:t>
      </w:r>
      <w:hyperlink r:id="rId35" w:history="1">
        <w:r w:rsidRPr="00D17335">
          <w:rPr>
            <w:rFonts w:ascii="Times New Roman" w:hAnsi="Times New Roman" w:cs="Times New Roman"/>
            <w:sz w:val="28"/>
            <w:szCs w:val="28"/>
          </w:rPr>
          <w:t>закона</w:t>
        </w:r>
      </w:hyperlink>
      <w:r w:rsidRPr="00D17335">
        <w:rPr>
          <w:rFonts w:ascii="Times New Roman" w:hAnsi="Times New Roman" w:cs="Times New Roman"/>
          <w:sz w:val="28"/>
          <w:szCs w:val="28"/>
        </w:rPr>
        <w:t xml:space="preserve"> «Об электронной подп</w:t>
      </w:r>
      <w:r w:rsidRPr="00D17335">
        <w:rPr>
          <w:rFonts w:ascii="Times New Roman" w:hAnsi="Times New Roman" w:cs="Times New Roman"/>
          <w:sz w:val="28"/>
          <w:szCs w:val="28"/>
        </w:rPr>
        <w:t>и</w:t>
      </w:r>
      <w:r w:rsidRPr="00D17335">
        <w:rPr>
          <w:rFonts w:ascii="Times New Roman" w:hAnsi="Times New Roman" w:cs="Times New Roman"/>
          <w:sz w:val="28"/>
          <w:szCs w:val="28"/>
        </w:rPr>
        <w:t>си» и Федерального закона «Об организации предоставления государс</w:t>
      </w:r>
      <w:r w:rsidRPr="00D17335">
        <w:rPr>
          <w:rFonts w:ascii="Times New Roman" w:hAnsi="Times New Roman" w:cs="Times New Roman"/>
          <w:sz w:val="28"/>
          <w:szCs w:val="28"/>
        </w:rPr>
        <w:t>т</w:t>
      </w:r>
      <w:r w:rsidRPr="00D17335">
        <w:rPr>
          <w:rFonts w:ascii="Times New Roman" w:hAnsi="Times New Roman" w:cs="Times New Roman"/>
          <w:sz w:val="28"/>
          <w:szCs w:val="28"/>
        </w:rPr>
        <w:t>венных и муниципальных услуг».</w:t>
      </w:r>
    </w:p>
    <w:p w:rsidR="00852B76" w:rsidRPr="00D17335" w:rsidRDefault="004737E0"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6" w:history="1">
        <w:r w:rsidR="00852B76" w:rsidRPr="00D17335">
          <w:rPr>
            <w:rFonts w:ascii="Times New Roman" w:hAnsi="Times New Roman" w:cs="Times New Roman"/>
            <w:sz w:val="28"/>
            <w:szCs w:val="28"/>
          </w:rPr>
          <w:t>Виды</w:t>
        </w:r>
      </w:hyperlink>
      <w:r w:rsidR="00852B76" w:rsidRPr="00D17335">
        <w:rPr>
          <w:rFonts w:ascii="Times New Roman" w:hAnsi="Times New Roman" w:cs="Times New Roman"/>
          <w:sz w:val="28"/>
          <w:szCs w:val="28"/>
        </w:rPr>
        <w:t xml:space="preserve"> ЭП, использование которых допускается при обращении за п</w:t>
      </w:r>
      <w:r w:rsidR="00852B76" w:rsidRPr="00D17335">
        <w:rPr>
          <w:rFonts w:ascii="Times New Roman" w:hAnsi="Times New Roman" w:cs="Times New Roman"/>
          <w:sz w:val="28"/>
          <w:szCs w:val="28"/>
        </w:rPr>
        <w:t>о</w:t>
      </w:r>
      <w:r w:rsidR="00852B76" w:rsidRPr="00D17335">
        <w:rPr>
          <w:rFonts w:ascii="Times New Roman" w:hAnsi="Times New Roman" w:cs="Times New Roman"/>
          <w:sz w:val="28"/>
          <w:szCs w:val="28"/>
        </w:rPr>
        <w:t>лучением муниципальных услуг в электронной форме, а также определ</w:t>
      </w:r>
      <w:r w:rsidR="00852B76" w:rsidRPr="00D17335">
        <w:rPr>
          <w:rFonts w:ascii="Times New Roman" w:hAnsi="Times New Roman" w:cs="Times New Roman"/>
          <w:sz w:val="28"/>
          <w:szCs w:val="28"/>
        </w:rPr>
        <w:t>е</w:t>
      </w:r>
      <w:r w:rsidR="00852B76" w:rsidRPr="00D17335">
        <w:rPr>
          <w:rFonts w:ascii="Times New Roman" w:hAnsi="Times New Roman" w:cs="Times New Roman"/>
          <w:sz w:val="28"/>
          <w:szCs w:val="28"/>
        </w:rPr>
        <w:t>ние случаев, при которых допускается использование простой ЭП или ус</w:t>
      </w:r>
      <w:r w:rsidR="00852B76" w:rsidRPr="00D17335">
        <w:rPr>
          <w:rFonts w:ascii="Times New Roman" w:hAnsi="Times New Roman" w:cs="Times New Roman"/>
          <w:sz w:val="28"/>
          <w:szCs w:val="28"/>
        </w:rPr>
        <w:t>и</w:t>
      </w:r>
      <w:r w:rsidR="00852B76" w:rsidRPr="00D17335">
        <w:rPr>
          <w:rFonts w:ascii="Times New Roman" w:hAnsi="Times New Roman" w:cs="Times New Roman"/>
          <w:sz w:val="28"/>
          <w:szCs w:val="28"/>
        </w:rPr>
        <w:t>ленной квалифицированной ЭП, осуществляется на основе правил, утве</w:t>
      </w:r>
      <w:r w:rsidR="00852B76" w:rsidRPr="00D17335">
        <w:rPr>
          <w:rFonts w:ascii="Times New Roman" w:hAnsi="Times New Roman" w:cs="Times New Roman"/>
          <w:sz w:val="28"/>
          <w:szCs w:val="28"/>
        </w:rPr>
        <w:t>р</w:t>
      </w:r>
      <w:r w:rsidR="00852B76" w:rsidRPr="00D17335">
        <w:rPr>
          <w:rFonts w:ascii="Times New Roman" w:hAnsi="Times New Roman" w:cs="Times New Roman"/>
          <w:sz w:val="28"/>
          <w:szCs w:val="28"/>
        </w:rPr>
        <w:t xml:space="preserve">жденных  </w:t>
      </w:r>
      <w:r w:rsidR="00852B76" w:rsidRPr="00D17335">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00852B76" w:rsidRPr="00D17335">
        <w:rPr>
          <w:rFonts w:ascii="Times New Roman" w:hAnsi="Times New Roman" w:cs="Times New Roman"/>
          <w:bCs/>
          <w:sz w:val="28"/>
          <w:szCs w:val="28"/>
        </w:rPr>
        <w:t>и</w:t>
      </w:r>
      <w:r w:rsidR="00852B76" w:rsidRPr="00D17335">
        <w:rPr>
          <w:rFonts w:ascii="Times New Roman" w:hAnsi="Times New Roman" w:cs="Times New Roman"/>
          <w:bCs/>
          <w:sz w:val="28"/>
          <w:szCs w:val="28"/>
        </w:rPr>
        <w:t>пальных услуг»</w:t>
      </w:r>
      <w:r w:rsidR="00852B76" w:rsidRPr="00D17335">
        <w:rPr>
          <w:rFonts w:ascii="Times New Roman" w:hAnsi="Times New Roman" w:cs="Times New Roman"/>
          <w:sz w:val="28"/>
          <w:szCs w:val="28"/>
        </w:rPr>
        <w:t>.</w:t>
      </w:r>
    </w:p>
    <w:p w:rsidR="00852B76" w:rsidRPr="00D17335" w:rsidRDefault="004737E0" w:rsidP="00852B76">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7" w:history="1">
        <w:r w:rsidR="00852B76" w:rsidRPr="00D17335">
          <w:rPr>
            <w:rFonts w:ascii="Times New Roman" w:hAnsi="Times New Roman" w:cs="Times New Roman"/>
            <w:sz w:val="28"/>
            <w:szCs w:val="28"/>
          </w:rPr>
          <w:t>Порядок</w:t>
        </w:r>
      </w:hyperlink>
      <w:r w:rsidR="00852B76" w:rsidRPr="00D17335">
        <w:rPr>
          <w:rFonts w:ascii="Times New Roman" w:hAnsi="Times New Roman" w:cs="Times New Roman"/>
          <w:sz w:val="28"/>
          <w:szCs w:val="28"/>
        </w:rPr>
        <w:t xml:space="preserve">  использования ЭП </w:t>
      </w:r>
      <w:r w:rsidR="00852B76" w:rsidRPr="00D17335">
        <w:rPr>
          <w:rFonts w:ascii="Times New Roman" w:hAnsi="Times New Roman" w:cs="Times New Roman"/>
          <w:bCs/>
          <w:sz w:val="28"/>
          <w:szCs w:val="28"/>
        </w:rPr>
        <w:t>утвержден постановлением  Правител</w:t>
      </w:r>
      <w:r w:rsidR="00852B76" w:rsidRPr="00D17335">
        <w:rPr>
          <w:rFonts w:ascii="Times New Roman" w:hAnsi="Times New Roman" w:cs="Times New Roman"/>
          <w:bCs/>
          <w:sz w:val="28"/>
          <w:szCs w:val="28"/>
        </w:rPr>
        <w:t>ь</w:t>
      </w:r>
      <w:r w:rsidR="00852B76" w:rsidRPr="00D17335">
        <w:rPr>
          <w:rFonts w:ascii="Times New Roman" w:hAnsi="Times New Roman" w:cs="Times New Roman"/>
          <w:bCs/>
          <w:sz w:val="28"/>
          <w:szCs w:val="28"/>
        </w:rPr>
        <w:t xml:space="preserve">ства Российской Федерации от 25.08.2012 </w:t>
      </w:r>
      <w:r w:rsidR="00852B76" w:rsidRPr="00D17335">
        <w:rPr>
          <w:rFonts w:ascii="Times New Roman" w:hAnsi="Times New Roman" w:cs="Times New Roman"/>
          <w:sz w:val="28"/>
          <w:szCs w:val="28"/>
        </w:rPr>
        <w:t>№ 852</w:t>
      </w:r>
      <w:r w:rsidR="00852B76" w:rsidRPr="00D17335">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00852B76" w:rsidRPr="00D17335">
        <w:rPr>
          <w:rFonts w:ascii="Times New Roman" w:hAnsi="Times New Roman" w:cs="Times New Roman"/>
          <w:bCs/>
          <w:sz w:val="28"/>
          <w:szCs w:val="28"/>
        </w:rPr>
        <w:t>в</w:t>
      </w:r>
      <w:r w:rsidR="00852B76" w:rsidRPr="00D17335">
        <w:rPr>
          <w:rFonts w:ascii="Times New Roman" w:hAnsi="Times New Roman" w:cs="Times New Roman"/>
          <w:bCs/>
          <w:sz w:val="28"/>
          <w:szCs w:val="28"/>
        </w:rPr>
        <w:t>ных регламентов предоставления государственных услуг».</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простой ЭП заявитель должен быть зарегистр</w:t>
      </w:r>
      <w:r w:rsidRPr="00D17335">
        <w:rPr>
          <w:rFonts w:ascii="Times New Roman" w:hAnsi="Times New Roman" w:cs="Times New Roman"/>
          <w:sz w:val="28"/>
          <w:szCs w:val="28"/>
        </w:rPr>
        <w:t>и</w:t>
      </w:r>
      <w:r w:rsidRPr="00D17335">
        <w:rPr>
          <w:rFonts w:ascii="Times New Roman" w:hAnsi="Times New Roman" w:cs="Times New Roman"/>
          <w:sz w:val="28"/>
          <w:szCs w:val="28"/>
        </w:rPr>
        <w:t>рован в единой системе идентификации и аутентификации.</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квалифицированной ЭП при обращении за пол</w:t>
      </w:r>
      <w:r w:rsidRPr="00D17335">
        <w:rPr>
          <w:rFonts w:ascii="Times New Roman" w:hAnsi="Times New Roman" w:cs="Times New Roman"/>
          <w:sz w:val="28"/>
          <w:szCs w:val="28"/>
        </w:rPr>
        <w:t>у</w:t>
      </w:r>
      <w:r w:rsidRPr="00D17335">
        <w:rPr>
          <w:rFonts w:ascii="Times New Roman" w:hAnsi="Times New Roman" w:cs="Times New Roman"/>
          <w:sz w:val="28"/>
          <w:szCs w:val="28"/>
        </w:rPr>
        <w:t>чением  муниципальной услуги заявителю необходимо получить квалиф</w:t>
      </w:r>
      <w:r w:rsidRPr="00D17335">
        <w:rPr>
          <w:rFonts w:ascii="Times New Roman" w:hAnsi="Times New Roman" w:cs="Times New Roman"/>
          <w:sz w:val="28"/>
          <w:szCs w:val="28"/>
        </w:rPr>
        <w:t>и</w:t>
      </w:r>
      <w:r w:rsidRPr="00D17335">
        <w:rPr>
          <w:rFonts w:ascii="Times New Roman" w:hAnsi="Times New Roman" w:cs="Times New Roman"/>
          <w:sz w:val="28"/>
          <w:szCs w:val="28"/>
        </w:rPr>
        <w:t xml:space="preserve">цированный сертификат ключа проверки ЭП в удостоверяющем центре, аккредитованном в порядке,  установленном Федеральным </w:t>
      </w:r>
      <w:hyperlink r:id="rId38" w:history="1">
        <w:r w:rsidRPr="00D17335">
          <w:rPr>
            <w:rFonts w:ascii="Times New Roman" w:hAnsi="Times New Roman" w:cs="Times New Roman"/>
            <w:sz w:val="28"/>
            <w:szCs w:val="28"/>
          </w:rPr>
          <w:t>законом</w:t>
        </w:r>
      </w:hyperlink>
      <w:r w:rsidRPr="00D17335">
        <w:rPr>
          <w:rFonts w:ascii="Times New Roman" w:hAnsi="Times New Roman" w:cs="Times New Roman"/>
          <w:sz w:val="28"/>
          <w:szCs w:val="28"/>
        </w:rPr>
        <w:t xml:space="preserve"> «Об электронной подписи».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D17335">
        <w:rPr>
          <w:rFonts w:ascii="Times New Roman" w:hAnsi="Times New Roman" w:cs="Times New Roman"/>
          <w:iCs/>
          <w:sz w:val="28"/>
          <w:szCs w:val="28"/>
        </w:rPr>
        <w:t>Запрос и иные документы, необходимые для предоставления мун</w:t>
      </w:r>
      <w:r w:rsidRPr="00D17335">
        <w:rPr>
          <w:rFonts w:ascii="Times New Roman" w:hAnsi="Times New Roman" w:cs="Times New Roman"/>
          <w:iCs/>
          <w:sz w:val="28"/>
          <w:szCs w:val="28"/>
        </w:rPr>
        <w:t>и</w:t>
      </w:r>
      <w:r w:rsidRPr="00D17335">
        <w:rPr>
          <w:rFonts w:ascii="Times New Roman" w:hAnsi="Times New Roman" w:cs="Times New Roman"/>
          <w:iCs/>
          <w:sz w:val="28"/>
          <w:szCs w:val="28"/>
        </w:rPr>
        <w:t>ципальной услуги, подписанные простой ЭП и поданные заявителем с с</w:t>
      </w:r>
      <w:r w:rsidRPr="00D17335">
        <w:rPr>
          <w:rFonts w:ascii="Times New Roman" w:hAnsi="Times New Roman" w:cs="Times New Roman"/>
          <w:iCs/>
          <w:sz w:val="28"/>
          <w:szCs w:val="28"/>
        </w:rPr>
        <w:t>о</w:t>
      </w:r>
      <w:r w:rsidRPr="00D17335">
        <w:rPr>
          <w:rFonts w:ascii="Times New Roman" w:hAnsi="Times New Roman" w:cs="Times New Roman"/>
          <w:iCs/>
          <w:sz w:val="28"/>
          <w:szCs w:val="28"/>
        </w:rPr>
        <w:t>блюдением Федерального закона «Об организации предоставления гос</w:t>
      </w:r>
      <w:r w:rsidRPr="00D17335">
        <w:rPr>
          <w:rFonts w:ascii="Times New Roman" w:hAnsi="Times New Roman" w:cs="Times New Roman"/>
          <w:iCs/>
          <w:sz w:val="28"/>
          <w:szCs w:val="28"/>
        </w:rPr>
        <w:t>у</w:t>
      </w:r>
      <w:r w:rsidRPr="00D17335">
        <w:rPr>
          <w:rFonts w:ascii="Times New Roman" w:hAnsi="Times New Roman" w:cs="Times New Roman"/>
          <w:iCs/>
          <w:sz w:val="28"/>
          <w:szCs w:val="28"/>
        </w:rPr>
        <w:t>дарственных и муниципальных услуг», признаются равнозначными запр</w:t>
      </w:r>
      <w:r w:rsidRPr="00D17335">
        <w:rPr>
          <w:rFonts w:ascii="Times New Roman" w:hAnsi="Times New Roman" w:cs="Times New Roman"/>
          <w:iCs/>
          <w:sz w:val="28"/>
          <w:szCs w:val="28"/>
        </w:rPr>
        <w:t>о</w:t>
      </w:r>
      <w:r w:rsidRPr="00D17335">
        <w:rPr>
          <w:rFonts w:ascii="Times New Roman" w:hAnsi="Times New Roman" w:cs="Times New Roman"/>
          <w:iCs/>
          <w:sz w:val="28"/>
          <w:szCs w:val="28"/>
        </w:rPr>
        <w:t>су и иным документам, подписанным собственноручной подписью и пре</w:t>
      </w:r>
      <w:r w:rsidRPr="00D17335">
        <w:rPr>
          <w:rFonts w:ascii="Times New Roman" w:hAnsi="Times New Roman" w:cs="Times New Roman"/>
          <w:iCs/>
          <w:sz w:val="28"/>
          <w:szCs w:val="28"/>
        </w:rPr>
        <w:t>д</w:t>
      </w:r>
      <w:r w:rsidRPr="00D17335">
        <w:rPr>
          <w:rFonts w:ascii="Times New Roman" w:hAnsi="Times New Roman" w:cs="Times New Roman"/>
          <w:iCs/>
          <w:sz w:val="28"/>
          <w:szCs w:val="28"/>
        </w:rPr>
        <w:lastRenderedPageBreak/>
        <w:t>ставленным на бумажном носителе, за исключением случаев, если фед</w:t>
      </w:r>
      <w:r w:rsidRPr="00D17335">
        <w:rPr>
          <w:rFonts w:ascii="Times New Roman" w:hAnsi="Times New Roman" w:cs="Times New Roman"/>
          <w:iCs/>
          <w:sz w:val="28"/>
          <w:szCs w:val="28"/>
        </w:rPr>
        <w:t>е</w:t>
      </w:r>
      <w:r w:rsidRPr="00D17335">
        <w:rPr>
          <w:rFonts w:ascii="Times New Roman" w:hAnsi="Times New Roman" w:cs="Times New Roman"/>
          <w:iCs/>
          <w:sz w:val="28"/>
          <w:szCs w:val="28"/>
        </w:rPr>
        <w:t>ральными законами или иными нормативными правовыми актами уст</w:t>
      </w:r>
      <w:r w:rsidRPr="00D17335">
        <w:rPr>
          <w:rFonts w:ascii="Times New Roman" w:hAnsi="Times New Roman" w:cs="Times New Roman"/>
          <w:iCs/>
          <w:sz w:val="28"/>
          <w:szCs w:val="28"/>
        </w:rPr>
        <w:t>а</w:t>
      </w:r>
      <w:r w:rsidRPr="00D17335">
        <w:rPr>
          <w:rFonts w:ascii="Times New Roman" w:hAnsi="Times New Roman" w:cs="Times New Roman"/>
          <w:iCs/>
          <w:sz w:val="28"/>
          <w:szCs w:val="28"/>
        </w:rPr>
        <w:t>новлен запрет на обращение за получением муниципальной услуги в эле</w:t>
      </w:r>
      <w:r w:rsidRPr="00D17335">
        <w:rPr>
          <w:rFonts w:ascii="Times New Roman" w:hAnsi="Times New Roman" w:cs="Times New Roman"/>
          <w:iCs/>
          <w:sz w:val="28"/>
          <w:szCs w:val="28"/>
        </w:rPr>
        <w:t>к</w:t>
      </w:r>
      <w:r w:rsidRPr="00D17335">
        <w:rPr>
          <w:rFonts w:ascii="Times New Roman" w:hAnsi="Times New Roman" w:cs="Times New Roman"/>
          <w:iCs/>
          <w:sz w:val="28"/>
          <w:szCs w:val="28"/>
        </w:rPr>
        <w:t>тронной форме.</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Если в соответствии с федеральными законами, принимаемыми в с</w:t>
      </w:r>
      <w:r w:rsidRPr="00D17335">
        <w:rPr>
          <w:rFonts w:ascii="Times New Roman" w:hAnsi="Times New Roman" w:cs="Times New Roman"/>
          <w:sz w:val="28"/>
          <w:szCs w:val="28"/>
        </w:rPr>
        <w:t>о</w:t>
      </w:r>
      <w:r w:rsidRPr="00D17335">
        <w:rPr>
          <w:rFonts w:ascii="Times New Roman" w:hAnsi="Times New Roman" w:cs="Times New Roman"/>
          <w:sz w:val="28"/>
          <w:szCs w:val="28"/>
        </w:rPr>
        <w:t>ответствии с ними нормативными правовыми актами или обычаем делов</w:t>
      </w:r>
      <w:r w:rsidRPr="00D17335">
        <w:rPr>
          <w:rFonts w:ascii="Times New Roman" w:hAnsi="Times New Roman" w:cs="Times New Roman"/>
          <w:sz w:val="28"/>
          <w:szCs w:val="28"/>
        </w:rPr>
        <w:t>о</w:t>
      </w:r>
      <w:r w:rsidRPr="00D17335">
        <w:rPr>
          <w:rFonts w:ascii="Times New Roman" w:hAnsi="Times New Roman" w:cs="Times New Roman"/>
          <w:sz w:val="28"/>
          <w:szCs w:val="28"/>
        </w:rPr>
        <w:t>го оборота документ должен быть заверен печатью, электронный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 подписанный усиленной ЭП и признаваемый равнозначным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му собственноручной подписью и заверенному печатью.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и документы, необходимые для получения муниципал</w:t>
      </w:r>
      <w:r w:rsidRPr="00D17335">
        <w:rPr>
          <w:rFonts w:ascii="Times New Roman" w:hAnsi="Times New Roman" w:cs="Times New Roman"/>
          <w:sz w:val="28"/>
          <w:szCs w:val="28"/>
        </w:rPr>
        <w:t>ь</w:t>
      </w:r>
      <w:r w:rsidRPr="00D17335">
        <w:rPr>
          <w:rFonts w:ascii="Times New Roman" w:hAnsi="Times New Roman" w:cs="Times New Roman"/>
          <w:sz w:val="28"/>
          <w:szCs w:val="28"/>
        </w:rPr>
        <w:t>ной услуги, представляемые в форме электронных документов подпис</w:t>
      </w:r>
      <w:r w:rsidRPr="00D17335">
        <w:rPr>
          <w:rFonts w:ascii="Times New Roman" w:hAnsi="Times New Roman" w:cs="Times New Roman"/>
          <w:sz w:val="28"/>
          <w:szCs w:val="28"/>
        </w:rPr>
        <w:t>ы</w:t>
      </w:r>
      <w:r w:rsidRPr="00D17335">
        <w:rPr>
          <w:rFonts w:ascii="Times New Roman" w:hAnsi="Times New Roman" w:cs="Times New Roman"/>
          <w:sz w:val="28"/>
          <w:szCs w:val="28"/>
        </w:rPr>
        <w:t>ваются:</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документы, выданные органами или организациями</w:t>
      </w:r>
      <w:r w:rsidRPr="00D17335">
        <w:rPr>
          <w:rFonts w:ascii="Times New Roman" w:hAnsi="Times New Roman" w:cs="Times New Roman"/>
          <w:i/>
          <w:iCs/>
          <w:sz w:val="28"/>
          <w:szCs w:val="28"/>
        </w:rPr>
        <w:t>,</w:t>
      </w:r>
      <w:r w:rsidRPr="00D17335">
        <w:rPr>
          <w:rFonts w:ascii="Times New Roman" w:hAnsi="Times New Roman" w:cs="Times New Roman"/>
          <w:sz w:val="28"/>
          <w:szCs w:val="28"/>
        </w:rPr>
        <w:t xml:space="preserve"> - усиленной квалифицированной ЭП таких органов или организаций;</w:t>
      </w:r>
    </w:p>
    <w:p w:rsidR="00852B76"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требующих предоставления оригиналов или н</w:t>
      </w:r>
      <w:r w:rsidRPr="00D17335">
        <w:rPr>
          <w:rFonts w:ascii="Times New Roman" w:hAnsi="Times New Roman" w:cs="Times New Roman"/>
          <w:sz w:val="28"/>
          <w:szCs w:val="28"/>
        </w:rPr>
        <w:t>о</w:t>
      </w:r>
      <w:r w:rsidRPr="00D17335">
        <w:rPr>
          <w:rFonts w:ascii="Times New Roman" w:hAnsi="Times New Roman" w:cs="Times New Roman"/>
          <w:sz w:val="28"/>
          <w:szCs w:val="28"/>
        </w:rPr>
        <w:t>тариального заверения, - усиленной квалифицированной ЭП нотариуса.</w:t>
      </w:r>
    </w:p>
    <w:p w:rsidR="00D17335" w:rsidRPr="00D17335"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17335" w:rsidRPr="009B05C2" w:rsidRDefault="00D17335" w:rsidP="00D17335">
      <w:pPr>
        <w:autoSpaceDE w:val="0"/>
        <w:autoSpaceDN w:val="0"/>
        <w:adjustRightInd w:val="0"/>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w:t>
      </w:r>
      <w:r w:rsidRPr="009B05C2">
        <w:rPr>
          <w:rFonts w:ascii="Times New Roman" w:hAnsi="Times New Roman" w:cs="Times New Roman"/>
          <w:sz w:val="28"/>
          <w:szCs w:val="28"/>
        </w:rPr>
        <w:t>и</w:t>
      </w:r>
      <w:r w:rsidRPr="009B05C2">
        <w:rPr>
          <w:rFonts w:ascii="Times New Roman" w:hAnsi="Times New Roman" w:cs="Times New Roman"/>
          <w:sz w:val="28"/>
          <w:szCs w:val="28"/>
        </w:rPr>
        <w:t>зического лица осуществляются с использованием единой системы иде</w:t>
      </w:r>
      <w:r w:rsidRPr="009B05C2">
        <w:rPr>
          <w:rFonts w:ascii="Times New Roman" w:hAnsi="Times New Roman" w:cs="Times New Roman"/>
          <w:sz w:val="28"/>
          <w:szCs w:val="28"/>
        </w:rPr>
        <w:t>н</w:t>
      </w:r>
      <w:r w:rsidRPr="009B05C2">
        <w:rPr>
          <w:rFonts w:ascii="Times New Roman" w:hAnsi="Times New Roman" w:cs="Times New Roman"/>
          <w:sz w:val="28"/>
          <w:szCs w:val="28"/>
        </w:rPr>
        <w:t>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бенности выполнения административных процедур в электронной форме</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1" w:name="sub_31"/>
    </w:p>
    <w:p w:rsidR="00F961D5" w:rsidRPr="009B05C2" w:rsidRDefault="00401A32" w:rsidP="00401A32">
      <w:pPr>
        <w:tabs>
          <w:tab w:val="num" w:pos="-5160"/>
        </w:tabs>
        <w:autoSpaceDE w:val="0"/>
        <w:autoSpaceDN w:val="0"/>
        <w:adjustRightInd w:val="0"/>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00F961D5" w:rsidRPr="00401A32">
        <w:rPr>
          <w:rFonts w:ascii="Times New Roman" w:hAnsi="Times New Roman" w:cs="Times New Roman"/>
          <w:bCs/>
          <w:sz w:val="28"/>
          <w:szCs w:val="28"/>
          <w:lang w:eastAsia="en-US"/>
        </w:rPr>
        <w:t xml:space="preserve"> </w:t>
      </w:r>
      <w:r w:rsidR="00F961D5" w:rsidRPr="009B05C2">
        <w:rPr>
          <w:rFonts w:ascii="Times New Roman" w:hAnsi="Times New Roman" w:cs="Times New Roman"/>
          <w:bCs/>
          <w:sz w:val="28"/>
          <w:szCs w:val="28"/>
          <w:lang w:eastAsia="en-US"/>
        </w:rPr>
        <w:t>Исчерпывающий перечень административных процедур:</w:t>
      </w:r>
    </w:p>
    <w:p w:rsidR="00F961D5" w:rsidRPr="009B05C2" w:rsidRDefault="00F961D5" w:rsidP="003F0879">
      <w:pPr>
        <w:widowControl w:val="0"/>
        <w:spacing w:after="0" w:line="240" w:lineRule="auto"/>
        <w:jc w:val="both"/>
        <w:rPr>
          <w:rFonts w:ascii="Times New Roman" w:hAnsi="Times New Roman" w:cs="Times New Roman"/>
          <w:bCs/>
          <w:sz w:val="28"/>
          <w:szCs w:val="28"/>
          <w:u w:val="single"/>
        </w:rPr>
      </w:pPr>
    </w:p>
    <w:p w:rsidR="00F961D5" w:rsidRPr="009B05C2" w:rsidRDefault="00F961D5" w:rsidP="00370095">
      <w:pPr>
        <w:numPr>
          <w:ilvl w:val="0"/>
          <w:numId w:val="26"/>
        </w:numPr>
        <w:autoSpaceDE w:val="0"/>
        <w:spacing w:after="0" w:line="240" w:lineRule="auto"/>
        <w:ind w:left="0" w:firstLine="567"/>
        <w:jc w:val="both"/>
        <w:rPr>
          <w:rFonts w:ascii="Times New Roman" w:hAnsi="Times New Roman" w:cs="Times New Roman"/>
          <w:sz w:val="28"/>
          <w:szCs w:val="28"/>
        </w:rPr>
      </w:pPr>
      <w:r w:rsidRPr="009B05C2">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2)    формирование и направление  межведомственных запросов в о</w:t>
      </w:r>
      <w:r w:rsidRPr="009B05C2">
        <w:rPr>
          <w:rFonts w:ascii="Times New Roman" w:hAnsi="Times New Roman" w:cs="Times New Roman"/>
          <w:sz w:val="28"/>
          <w:szCs w:val="28"/>
        </w:rPr>
        <w:t>р</w:t>
      </w:r>
      <w:r w:rsidRPr="009B05C2">
        <w:rPr>
          <w:rFonts w:ascii="Times New Roman" w:hAnsi="Times New Roman" w:cs="Times New Roman"/>
          <w:sz w:val="28"/>
          <w:szCs w:val="28"/>
        </w:rPr>
        <w:t>ганы и организации, участвующие в предоставлении муниципальной усл</w:t>
      </w:r>
      <w:r w:rsidRPr="009B05C2">
        <w:rPr>
          <w:rFonts w:ascii="Times New Roman" w:hAnsi="Times New Roman" w:cs="Times New Roman"/>
          <w:sz w:val="28"/>
          <w:szCs w:val="28"/>
        </w:rPr>
        <w:t>у</w:t>
      </w:r>
      <w:r w:rsidRPr="009B05C2">
        <w:rPr>
          <w:rFonts w:ascii="Times New Roman" w:hAnsi="Times New Roman" w:cs="Times New Roman"/>
          <w:sz w:val="28"/>
          <w:szCs w:val="28"/>
        </w:rPr>
        <w:t xml:space="preserve">ги;  </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lastRenderedPageBreak/>
        <w:t xml:space="preserve">3)  опубликование </w:t>
      </w:r>
      <w:r w:rsidR="00650DD9" w:rsidRPr="009B05C2">
        <w:rPr>
          <w:rFonts w:ascii="Times New Roman" w:hAnsi="Times New Roman" w:cs="Times New Roman"/>
          <w:sz w:val="28"/>
          <w:szCs w:val="28"/>
        </w:rPr>
        <w:t xml:space="preserve">извещения </w:t>
      </w:r>
      <w:r w:rsidRPr="009B05C2">
        <w:rPr>
          <w:rFonts w:ascii="Times New Roman" w:hAnsi="Times New Roman" w:cs="Times New Roman"/>
          <w:sz w:val="28"/>
          <w:szCs w:val="28"/>
        </w:rPr>
        <w:t xml:space="preserve"> о предполагаемом предоставлении с</w:t>
      </w:r>
      <w:r w:rsidRPr="009B05C2">
        <w:rPr>
          <w:rFonts w:ascii="Times New Roman" w:hAnsi="Times New Roman" w:cs="Times New Roman"/>
          <w:sz w:val="28"/>
          <w:szCs w:val="28"/>
        </w:rPr>
        <w:t>о</w:t>
      </w:r>
      <w:r w:rsidRPr="009B05C2">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AC158F"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4)  Выдача </w:t>
      </w:r>
      <w:r w:rsidR="00650DD9" w:rsidRPr="009B05C2">
        <w:rPr>
          <w:rFonts w:ascii="Times New Roman" w:hAnsi="Times New Roman" w:cs="Times New Roman"/>
          <w:sz w:val="28"/>
          <w:szCs w:val="28"/>
        </w:rPr>
        <w:t xml:space="preserve">(направление) заявителю </w:t>
      </w:r>
      <w:r w:rsidRPr="009B05C2">
        <w:rPr>
          <w:rFonts w:ascii="Times New Roman" w:hAnsi="Times New Roman" w:cs="Times New Roman"/>
          <w:sz w:val="28"/>
          <w:szCs w:val="28"/>
        </w:rPr>
        <w:t>результата предоставления мун</w:t>
      </w:r>
      <w:r w:rsidRPr="009B05C2">
        <w:rPr>
          <w:rFonts w:ascii="Times New Roman" w:hAnsi="Times New Roman" w:cs="Times New Roman"/>
          <w:sz w:val="28"/>
          <w:szCs w:val="28"/>
        </w:rPr>
        <w:t>и</w:t>
      </w:r>
      <w:r w:rsidRPr="009B05C2">
        <w:rPr>
          <w:rFonts w:ascii="Times New Roman" w:hAnsi="Times New Roman" w:cs="Times New Roman"/>
          <w:sz w:val="28"/>
          <w:szCs w:val="28"/>
        </w:rPr>
        <w:t>ципальной услуги.</w:t>
      </w:r>
    </w:p>
    <w:p w:rsidR="00D00C92" w:rsidRPr="009B05C2" w:rsidRDefault="00370095" w:rsidP="00370095">
      <w:pPr>
        <w:suppressAutoHyphens/>
        <w:spacing w:after="0" w:line="240" w:lineRule="auto"/>
        <w:ind w:firstLine="567"/>
        <w:jc w:val="both"/>
        <w:rPr>
          <w:rFonts w:ascii="Times New Roman" w:hAnsi="Times New Roman" w:cs="Times New Roman"/>
          <w:sz w:val="28"/>
          <w:szCs w:val="28"/>
          <w:lang w:eastAsia="ar-SA"/>
        </w:rPr>
      </w:pPr>
      <w:r w:rsidRPr="009B05C2">
        <w:rPr>
          <w:rFonts w:ascii="Times New Roman" w:hAnsi="Times New Roman" w:cs="Times New Roman"/>
          <w:sz w:val="28"/>
          <w:szCs w:val="28"/>
          <w:lang w:eastAsia="ar-SA"/>
        </w:rPr>
        <w:t>5) П</w:t>
      </w:r>
      <w:r w:rsidR="00D00C92" w:rsidRPr="009B05C2">
        <w:rPr>
          <w:rFonts w:ascii="Times New Roman" w:hAnsi="Times New Roman" w:cs="Times New Roman"/>
          <w:sz w:val="28"/>
          <w:szCs w:val="28"/>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9B05C2" w:rsidRDefault="00370095" w:rsidP="00370095">
      <w:pPr>
        <w:widowControl w:val="0"/>
        <w:autoSpaceDE w:val="0"/>
        <w:autoSpaceDN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6)   П</w:t>
      </w:r>
      <w:r w:rsidR="00401A32" w:rsidRPr="009B05C2">
        <w:rPr>
          <w:rFonts w:ascii="Times New Roman" w:hAnsi="Times New Roman" w:cs="Times New Roman"/>
          <w:sz w:val="28"/>
          <w:szCs w:val="28"/>
        </w:rPr>
        <w:t>орядок исправления допущенных опечаток и ошибок в выда</w:t>
      </w:r>
      <w:r w:rsidR="00401A32" w:rsidRPr="009B05C2">
        <w:rPr>
          <w:rFonts w:ascii="Times New Roman" w:hAnsi="Times New Roman" w:cs="Times New Roman"/>
          <w:sz w:val="28"/>
          <w:szCs w:val="28"/>
        </w:rPr>
        <w:t>н</w:t>
      </w:r>
      <w:r w:rsidR="00401A32" w:rsidRPr="009B05C2">
        <w:rPr>
          <w:rFonts w:ascii="Times New Roman" w:hAnsi="Times New Roman" w:cs="Times New Roman"/>
          <w:sz w:val="28"/>
          <w:szCs w:val="28"/>
        </w:rPr>
        <w:t>ных в результате предоставления муниципальной услуги  документах.</w:t>
      </w:r>
    </w:p>
    <w:p w:rsidR="00401A32" w:rsidRPr="009B05C2" w:rsidRDefault="00401A32" w:rsidP="003F0879">
      <w:pPr>
        <w:autoSpaceDE w:val="0"/>
        <w:spacing w:after="0" w:line="240" w:lineRule="auto"/>
        <w:ind w:firstLine="567"/>
        <w:jc w:val="both"/>
        <w:rPr>
          <w:rFonts w:ascii="Times New Roman" w:hAnsi="Times New Roman" w:cs="Times New Roman"/>
          <w:sz w:val="28"/>
          <w:szCs w:val="28"/>
        </w:rPr>
      </w:pP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 случаях бесплатного предоставления земельного участка админис</w:t>
      </w:r>
      <w:r w:rsidRPr="009B05C2">
        <w:rPr>
          <w:rFonts w:ascii="Times New Roman" w:hAnsi="Times New Roman" w:cs="Times New Roman"/>
          <w:sz w:val="28"/>
          <w:szCs w:val="28"/>
        </w:rPr>
        <w:t>т</w:t>
      </w:r>
      <w:r w:rsidRPr="009B05C2">
        <w:rPr>
          <w:rFonts w:ascii="Times New Roman" w:hAnsi="Times New Roman" w:cs="Times New Roman"/>
          <w:sz w:val="28"/>
          <w:szCs w:val="28"/>
        </w:rPr>
        <w:t>ративные процедуры, предусмотренные п. 3.1.3 настоящего регламента не реализуются.</w:t>
      </w: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p>
    <w:p w:rsidR="00F961D5" w:rsidRPr="009B05C2" w:rsidRDefault="00401A32" w:rsidP="003F0879">
      <w:pPr>
        <w:spacing w:after="0" w:line="240" w:lineRule="auto"/>
        <w:jc w:val="center"/>
        <w:rPr>
          <w:rFonts w:ascii="Times New Roman" w:hAnsi="Times New Roman" w:cs="Times New Roman"/>
          <w:b/>
          <w:bCs/>
          <w:sz w:val="28"/>
          <w:szCs w:val="28"/>
        </w:rPr>
      </w:pPr>
      <w:bookmarkStart w:id="2" w:name="sub_400"/>
      <w:bookmarkEnd w:id="1"/>
      <w:r w:rsidRPr="009B05C2">
        <w:rPr>
          <w:rFonts w:ascii="Times New Roman" w:hAnsi="Times New Roman" w:cs="Times New Roman"/>
          <w:b/>
          <w:bCs/>
          <w:sz w:val="28"/>
          <w:szCs w:val="28"/>
        </w:rPr>
        <w:t>3.1</w:t>
      </w:r>
      <w:r w:rsidR="00F961D5" w:rsidRPr="009B05C2">
        <w:rPr>
          <w:rFonts w:ascii="Times New Roman" w:hAnsi="Times New Roman" w:cs="Times New Roman"/>
          <w:b/>
          <w:bCs/>
          <w:sz w:val="28"/>
          <w:szCs w:val="28"/>
        </w:rPr>
        <w:t xml:space="preserve">. Прием и регистрация заявления </w:t>
      </w:r>
      <w:r w:rsidRPr="009B05C2">
        <w:rPr>
          <w:rFonts w:ascii="Times New Roman" w:hAnsi="Times New Roman" w:cs="Times New Roman"/>
          <w:b/>
          <w:bCs/>
          <w:sz w:val="28"/>
          <w:szCs w:val="28"/>
        </w:rPr>
        <w:t xml:space="preserve">и документов, необходимых  </w:t>
      </w:r>
      <w:r w:rsidR="00F961D5" w:rsidRPr="009B05C2">
        <w:rPr>
          <w:rFonts w:ascii="Times New Roman" w:hAnsi="Times New Roman" w:cs="Times New Roman"/>
          <w:b/>
          <w:bCs/>
          <w:sz w:val="28"/>
          <w:szCs w:val="28"/>
        </w:rPr>
        <w:t>для предоставления муниципальной услуги</w:t>
      </w:r>
    </w:p>
    <w:p w:rsidR="00401A32" w:rsidRPr="009B05C2" w:rsidRDefault="00401A32" w:rsidP="003F0879">
      <w:pPr>
        <w:spacing w:after="0" w:line="240" w:lineRule="auto"/>
        <w:jc w:val="center"/>
        <w:rPr>
          <w:rFonts w:ascii="Times New Roman" w:hAnsi="Times New Roman" w:cs="Times New Roman"/>
          <w:sz w:val="28"/>
          <w:szCs w:val="28"/>
        </w:rPr>
      </w:pPr>
    </w:p>
    <w:p w:rsidR="00F961D5" w:rsidRPr="009B05C2" w:rsidRDefault="00401A32" w:rsidP="003F0879">
      <w:pPr>
        <w:pStyle w:val="ConsPlusNonformat"/>
        <w:ind w:firstLine="709"/>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3.1</w:t>
      </w:r>
      <w:r w:rsidR="00F961D5" w:rsidRPr="009B05C2">
        <w:rPr>
          <w:rFonts w:ascii="Times New Roman" w:hAnsi="Times New Roman" w:cs="Times New Roman"/>
          <w:kern w:val="1"/>
          <w:sz w:val="28"/>
          <w:szCs w:val="28"/>
          <w:lang w:eastAsia="ar-SA"/>
        </w:rPr>
        <w:t xml:space="preserve">.1. Основанием </w:t>
      </w:r>
      <w:r w:rsidR="006327E9" w:rsidRPr="009B05C2">
        <w:rPr>
          <w:rFonts w:ascii="Times New Roman" w:hAnsi="Times New Roman" w:cs="Times New Roman"/>
          <w:kern w:val="1"/>
          <w:sz w:val="28"/>
          <w:szCs w:val="28"/>
          <w:lang w:eastAsia="ar-SA"/>
        </w:rPr>
        <w:t xml:space="preserve">начала административной процедуры  </w:t>
      </w:r>
      <w:r w:rsidR="00F961D5" w:rsidRPr="009B05C2">
        <w:rPr>
          <w:rFonts w:ascii="Times New Roman" w:hAnsi="Times New Roman" w:cs="Times New Roman"/>
          <w:kern w:val="1"/>
          <w:sz w:val="28"/>
          <w:szCs w:val="28"/>
          <w:lang w:eastAsia="ar-SA"/>
        </w:rPr>
        <w:t xml:space="preserve">является </w:t>
      </w:r>
      <w:r w:rsidR="006327E9" w:rsidRPr="009B05C2">
        <w:rPr>
          <w:rFonts w:ascii="Times New Roman" w:hAnsi="Times New Roman" w:cs="Times New Roman"/>
          <w:sz w:val="28"/>
          <w:szCs w:val="28"/>
          <w:lang w:eastAsia="en-US"/>
        </w:rPr>
        <w:t>обращение заявителя с запросом о предоставлении муниципальной услуги с приложением документов, предусмотренных  подразделом  2.6. насто</w:t>
      </w:r>
      <w:r w:rsidR="006327E9" w:rsidRPr="009B05C2">
        <w:rPr>
          <w:rFonts w:ascii="Times New Roman" w:hAnsi="Times New Roman" w:cs="Times New Roman"/>
          <w:sz w:val="28"/>
          <w:szCs w:val="28"/>
          <w:lang w:eastAsia="en-US"/>
        </w:rPr>
        <w:t>я</w:t>
      </w:r>
      <w:r w:rsidR="006327E9" w:rsidRPr="009B05C2">
        <w:rPr>
          <w:rFonts w:ascii="Times New Roman" w:hAnsi="Times New Roman" w:cs="Times New Roman"/>
          <w:sz w:val="28"/>
          <w:szCs w:val="28"/>
          <w:lang w:eastAsia="en-US"/>
        </w:rPr>
        <w:t xml:space="preserve">щего Административного </w:t>
      </w:r>
      <w:r w:rsidR="009B05C2" w:rsidRPr="009B05C2">
        <w:rPr>
          <w:rFonts w:ascii="Times New Roman" w:hAnsi="Times New Roman" w:cs="Times New Roman"/>
          <w:sz w:val="28"/>
          <w:szCs w:val="28"/>
          <w:lang w:eastAsia="en-US"/>
        </w:rPr>
        <w:t>регламента.</w:t>
      </w:r>
      <w:r w:rsidR="006327E9" w:rsidRPr="009B05C2">
        <w:rPr>
          <w:rFonts w:ascii="Times New Roman" w:hAnsi="Times New Roman" w:cs="Times New Roman"/>
          <w:sz w:val="28"/>
          <w:szCs w:val="28"/>
          <w:lang w:eastAsia="en-US"/>
        </w:rPr>
        <w:t xml:space="preserve">  </w:t>
      </w:r>
    </w:p>
    <w:p w:rsidR="00F961D5" w:rsidRPr="009B05C2" w:rsidRDefault="00AE42D1" w:rsidP="006327E9">
      <w:pPr>
        <w:autoSpaceDN w:val="0"/>
        <w:adjustRightInd w:val="0"/>
        <w:spacing w:after="0" w:line="240" w:lineRule="auto"/>
        <w:ind w:firstLine="540"/>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  </w:t>
      </w:r>
      <w:r w:rsidR="00F961D5" w:rsidRPr="009B05C2">
        <w:rPr>
          <w:rFonts w:ascii="Times New Roman" w:hAnsi="Times New Roman" w:cs="Times New Roman"/>
          <w:sz w:val="28"/>
          <w:szCs w:val="28"/>
        </w:rPr>
        <w:t>3.</w:t>
      </w:r>
      <w:r w:rsidRPr="009B05C2">
        <w:rPr>
          <w:rFonts w:ascii="Times New Roman" w:hAnsi="Times New Roman" w:cs="Times New Roman"/>
          <w:sz w:val="28"/>
          <w:szCs w:val="28"/>
        </w:rPr>
        <w:t>1</w:t>
      </w:r>
      <w:r w:rsidR="00F961D5" w:rsidRPr="009B05C2">
        <w:rPr>
          <w:rFonts w:ascii="Times New Roman" w:hAnsi="Times New Roman" w:cs="Times New Roman"/>
          <w:sz w:val="28"/>
          <w:szCs w:val="28"/>
        </w:rPr>
        <w:t xml:space="preserve">.2. </w:t>
      </w:r>
      <w:r w:rsidR="006327E9" w:rsidRPr="009B05C2">
        <w:rPr>
          <w:rFonts w:ascii="Times New Roman" w:eastAsia="Calibri" w:hAnsi="Times New Roman" w:cs="Times New Roman"/>
          <w:bCs/>
          <w:sz w:val="28"/>
          <w:szCs w:val="28"/>
          <w:lang w:eastAsia="en-US"/>
        </w:rPr>
        <w:t>При получении заявления ответственный</w:t>
      </w:r>
      <w:r w:rsidR="00F961D5" w:rsidRPr="009B05C2">
        <w:rPr>
          <w:rFonts w:ascii="Times New Roman" w:hAnsi="Times New Roman" w:cs="Times New Roman"/>
          <w:kern w:val="1"/>
          <w:sz w:val="28"/>
          <w:szCs w:val="28"/>
          <w:lang w:eastAsia="ar-SA"/>
        </w:rPr>
        <w:tab/>
        <w:t>Специалист</w:t>
      </w:r>
      <w:r w:rsidR="006327E9" w:rsidRPr="009B05C2">
        <w:rPr>
          <w:rFonts w:ascii="Times New Roman" w:hAnsi="Times New Roman" w:cs="Times New Roman"/>
          <w:kern w:val="1"/>
          <w:sz w:val="28"/>
          <w:szCs w:val="28"/>
          <w:lang w:eastAsia="ar-SA"/>
        </w:rPr>
        <w:t xml:space="preserve"> Админ</w:t>
      </w:r>
      <w:r w:rsidR="006327E9" w:rsidRPr="009B05C2">
        <w:rPr>
          <w:rFonts w:ascii="Times New Roman" w:hAnsi="Times New Roman" w:cs="Times New Roman"/>
          <w:kern w:val="1"/>
          <w:sz w:val="28"/>
          <w:szCs w:val="28"/>
          <w:lang w:eastAsia="ar-SA"/>
        </w:rPr>
        <w:t>и</w:t>
      </w:r>
      <w:r w:rsidR="006327E9" w:rsidRPr="009B05C2">
        <w:rPr>
          <w:rFonts w:ascii="Times New Roman" w:hAnsi="Times New Roman" w:cs="Times New Roman"/>
          <w:kern w:val="1"/>
          <w:sz w:val="28"/>
          <w:szCs w:val="28"/>
          <w:lang w:eastAsia="ar-SA"/>
        </w:rPr>
        <w:t>страции</w:t>
      </w:r>
      <w:r w:rsidR="00F961D5" w:rsidRPr="009B05C2">
        <w:rPr>
          <w:rFonts w:ascii="Times New Roman" w:hAnsi="Times New Roman" w:cs="Times New Roman"/>
          <w:kern w:val="1"/>
          <w:sz w:val="28"/>
          <w:szCs w:val="28"/>
          <w:lang w:eastAsia="ar-SA"/>
        </w:rPr>
        <w:t xml:space="preserve">, ответственный за </w:t>
      </w:r>
      <w:r w:rsidR="00115A4C" w:rsidRPr="009B05C2">
        <w:rPr>
          <w:rFonts w:ascii="Times New Roman" w:hAnsi="Times New Roman" w:cs="Times New Roman"/>
          <w:kern w:val="1"/>
          <w:sz w:val="28"/>
          <w:szCs w:val="28"/>
          <w:lang w:eastAsia="ar-SA"/>
        </w:rPr>
        <w:t xml:space="preserve">предоставление муниципальной услуги (далее - ответственный исполнитель) </w:t>
      </w:r>
      <w:r w:rsidR="00F961D5" w:rsidRPr="009B05C2">
        <w:rPr>
          <w:rFonts w:ascii="Times New Roman" w:hAnsi="Times New Roman" w:cs="Times New Roman"/>
          <w:kern w:val="1"/>
          <w:sz w:val="28"/>
          <w:szCs w:val="28"/>
          <w:lang w:eastAsia="ar-SA"/>
        </w:rPr>
        <w:t>выполняет следующие действия: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1) </w:t>
      </w:r>
      <w:r w:rsidR="00F961D5" w:rsidRPr="009B05C2">
        <w:rPr>
          <w:rFonts w:ascii="Times New Roman" w:hAnsi="Times New Roman" w:cs="Times New Roman"/>
          <w:kern w:val="1"/>
          <w:sz w:val="28"/>
          <w:szCs w:val="28"/>
          <w:lang w:eastAsia="ar-SA"/>
        </w:rPr>
        <w:t>устанавливает личность заявителя или представителя заявителя;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2) </w:t>
      </w:r>
      <w:r w:rsidR="00F961D5" w:rsidRPr="009B05C2">
        <w:rPr>
          <w:rFonts w:ascii="Times New Roman" w:hAnsi="Times New Roman" w:cs="Times New Roman"/>
          <w:kern w:val="1"/>
          <w:sz w:val="28"/>
          <w:szCs w:val="28"/>
          <w:lang w:eastAsia="ar-SA"/>
        </w:rPr>
        <w:t>проверяет полномочия представителя заявителя;</w:t>
      </w:r>
    </w:p>
    <w:p w:rsidR="006327E9" w:rsidRPr="009B05C2"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3) проверяет правильность оформления заявления; </w:t>
      </w:r>
    </w:p>
    <w:p w:rsidR="006327E9" w:rsidRPr="009B05C2" w:rsidRDefault="006327E9" w:rsidP="002E4771">
      <w:pPr>
        <w:tabs>
          <w:tab w:val="left" w:pos="709"/>
        </w:tabs>
        <w:suppressAutoHyphens/>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4) </w:t>
      </w:r>
      <w:r w:rsidRPr="009B05C2">
        <w:rPr>
          <w:rFonts w:ascii="Times New Roman" w:hAnsi="Times New Roman" w:cs="Times New Roman"/>
          <w:kern w:val="1"/>
          <w:sz w:val="28"/>
          <w:szCs w:val="28"/>
          <w:lang w:eastAsia="ar-SA"/>
        </w:rPr>
        <w:t>проверяет пакет документов, прилагаемых к заявлению о предо</w:t>
      </w:r>
      <w:r w:rsidRPr="009B05C2">
        <w:rPr>
          <w:rFonts w:ascii="Times New Roman" w:hAnsi="Times New Roman" w:cs="Times New Roman"/>
          <w:kern w:val="1"/>
          <w:sz w:val="28"/>
          <w:szCs w:val="28"/>
          <w:lang w:eastAsia="ar-SA"/>
        </w:rPr>
        <w:t>с</w:t>
      </w:r>
      <w:r w:rsidRPr="009B05C2">
        <w:rPr>
          <w:rFonts w:ascii="Times New Roman" w:hAnsi="Times New Roman" w:cs="Times New Roman"/>
          <w:kern w:val="1"/>
          <w:sz w:val="28"/>
          <w:szCs w:val="28"/>
          <w:lang w:eastAsia="ar-SA"/>
        </w:rPr>
        <w:t xml:space="preserve">тавлении муниципальной услуги, </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сверяет подлинники и копии докуме</w:t>
      </w:r>
      <w:r w:rsidRPr="009B05C2">
        <w:rPr>
          <w:rFonts w:ascii="Times New Roman" w:eastAsia="Calibri" w:hAnsi="Times New Roman" w:cs="Times New Roman"/>
          <w:bCs/>
          <w:sz w:val="28"/>
          <w:szCs w:val="28"/>
          <w:lang w:eastAsia="en-US"/>
        </w:rPr>
        <w:t>н</w:t>
      </w:r>
      <w:r w:rsidRPr="009B05C2">
        <w:rPr>
          <w:rFonts w:ascii="Times New Roman" w:eastAsia="Calibri" w:hAnsi="Times New Roman" w:cs="Times New Roman"/>
          <w:bCs/>
          <w:sz w:val="28"/>
          <w:szCs w:val="28"/>
          <w:lang w:eastAsia="en-US"/>
        </w:rPr>
        <w:t>тов, верность которых не засвидетельствована в установленном законом порядке, если документы представлены заявителем лично;</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hAnsi="Times New Roman" w:cs="Times New Roman"/>
          <w:kern w:val="1"/>
          <w:sz w:val="28"/>
          <w:szCs w:val="28"/>
          <w:lang w:eastAsia="ar-SA"/>
        </w:rPr>
        <w:t>5)</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заполняет расписку о приеме (регистрации) заявления заявителя;</w:t>
      </w:r>
    </w:p>
    <w:p w:rsidR="006327E9" w:rsidRPr="00AE42D1" w:rsidRDefault="002E4771" w:rsidP="00AE42D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9B05C2">
        <w:rPr>
          <w:rFonts w:ascii="Times New Roman" w:eastAsia="Calibri" w:hAnsi="Times New Roman" w:cs="Times New Roman"/>
          <w:bCs/>
          <w:sz w:val="28"/>
          <w:szCs w:val="28"/>
          <w:lang w:eastAsia="en-US"/>
        </w:rPr>
        <w:t>6) вносит запись о приеме заявления в Журнал регистрации заявлений</w:t>
      </w:r>
      <w:r w:rsidRPr="009B05C2">
        <w:rPr>
          <w:rFonts w:ascii="Times New Roman" w:eastAsia="Calibri" w:hAnsi="Times New Roman" w:cs="Times New Roman"/>
          <w:bCs/>
          <w:sz w:val="24"/>
          <w:szCs w:val="24"/>
          <w:lang w:eastAsia="en-US"/>
        </w:rPr>
        <w:t>.</w:t>
      </w:r>
      <w:r w:rsidRPr="006327E9">
        <w:rPr>
          <w:rFonts w:ascii="Times New Roman" w:eastAsia="Calibri" w:hAnsi="Times New Roman" w:cs="Times New Roman"/>
          <w:bCs/>
          <w:sz w:val="24"/>
          <w:szCs w:val="24"/>
          <w:lang w:eastAsia="en-US"/>
        </w:rPr>
        <w:t xml:space="preserve">  </w:t>
      </w:r>
    </w:p>
    <w:p w:rsidR="00F961D5" w:rsidRPr="00631347" w:rsidRDefault="00F961D5" w:rsidP="009B05C2">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w:t>
      </w:r>
    </w:p>
    <w:p w:rsidR="00F961D5" w:rsidRPr="001A6C3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3.1.3</w:t>
      </w:r>
      <w:r w:rsidR="00F961D5" w:rsidRPr="001A6C3E">
        <w:rPr>
          <w:rFonts w:ascii="Times New Roman" w:hAnsi="Times New Roman" w:cs="Times New Roman"/>
          <w:sz w:val="28"/>
          <w:szCs w:val="28"/>
          <w:lang w:eastAsia="en-US"/>
        </w:rPr>
        <w:t>. Срок выполнения административной процедуры - 1 рабочий день.</w:t>
      </w:r>
    </w:p>
    <w:p w:rsidR="00F961D5" w:rsidRPr="001A6C3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3.1.4</w:t>
      </w:r>
      <w:r w:rsidR="00F961D5" w:rsidRPr="001A6C3E">
        <w:rPr>
          <w:rFonts w:ascii="Times New Roman" w:hAnsi="Times New Roman" w:cs="Times New Roman"/>
          <w:sz w:val="28"/>
          <w:szCs w:val="28"/>
        </w:rPr>
        <w:t>.  Критерием принятия решения является обращение  заявителя за получением муниципальной услуги.</w:t>
      </w:r>
    </w:p>
    <w:p w:rsidR="00F961D5" w:rsidRPr="009B05C2" w:rsidRDefault="00AE42D1" w:rsidP="001A6C3E">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3.1.5</w:t>
      </w:r>
      <w:r w:rsidR="00F961D5" w:rsidRPr="001A6C3E">
        <w:rPr>
          <w:rFonts w:ascii="Times New Roman" w:hAnsi="Times New Roman" w:cs="Times New Roman"/>
          <w:sz w:val="28"/>
          <w:szCs w:val="28"/>
        </w:rPr>
        <w:t>. Результатом административной про</w:t>
      </w:r>
      <w:r>
        <w:rPr>
          <w:rFonts w:ascii="Times New Roman" w:hAnsi="Times New Roman" w:cs="Times New Roman"/>
          <w:sz w:val="28"/>
          <w:szCs w:val="28"/>
        </w:rPr>
        <w:t xml:space="preserve">цедуры является прием </w:t>
      </w:r>
      <w:r w:rsidRPr="009B05C2">
        <w:rPr>
          <w:rFonts w:ascii="Times New Roman" w:hAnsi="Times New Roman" w:cs="Times New Roman"/>
          <w:sz w:val="28"/>
          <w:szCs w:val="28"/>
        </w:rPr>
        <w:t>зая</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ления и прилагаемых документов. </w:t>
      </w:r>
    </w:p>
    <w:p w:rsidR="00AE42D1" w:rsidRPr="00AE42D1" w:rsidRDefault="00AE42D1" w:rsidP="001A6C3E">
      <w:pPr>
        <w:autoSpaceDE w:val="0"/>
        <w:autoSpaceDN w:val="0"/>
        <w:adjustRightInd w:val="0"/>
        <w:spacing w:after="0" w:line="240" w:lineRule="auto"/>
        <w:ind w:firstLine="540"/>
        <w:rPr>
          <w:rFonts w:ascii="Times New Roman" w:hAnsi="Times New Roman" w:cs="Times New Roman"/>
          <w:color w:val="FF0000"/>
          <w:sz w:val="28"/>
          <w:szCs w:val="28"/>
        </w:rPr>
      </w:pPr>
    </w:p>
    <w:p w:rsidR="00F961D5" w:rsidRPr="00AE42D1"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8"/>
          <w:szCs w:val="28"/>
        </w:rPr>
      </w:pPr>
      <w:r>
        <w:rPr>
          <w:rFonts w:ascii="Times New Roman" w:hAnsi="Times New Roman" w:cs="Times New Roman"/>
          <w:sz w:val="28"/>
          <w:szCs w:val="28"/>
        </w:rPr>
        <w:t xml:space="preserve"> 3.1.6</w:t>
      </w:r>
      <w:r w:rsidR="00F961D5" w:rsidRPr="001A6C3E">
        <w:rPr>
          <w:rFonts w:ascii="Times New Roman" w:hAnsi="Times New Roman" w:cs="Times New Roman"/>
          <w:sz w:val="28"/>
          <w:szCs w:val="28"/>
        </w:rPr>
        <w:t xml:space="preserve">.  Способом фиксации  результата </w:t>
      </w:r>
      <w:r w:rsidRPr="009B05C2">
        <w:rPr>
          <w:rFonts w:ascii="Times New Roman" w:hAnsi="Times New Roman" w:cs="Times New Roman"/>
          <w:sz w:val="28"/>
          <w:szCs w:val="28"/>
        </w:rPr>
        <w:t>выполнения  администрати</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ной процедуры  </w:t>
      </w:r>
      <w:r w:rsidR="00F961D5" w:rsidRPr="009B05C2">
        <w:rPr>
          <w:rFonts w:ascii="Times New Roman" w:hAnsi="Times New Roman" w:cs="Times New Roman"/>
          <w:sz w:val="28"/>
          <w:szCs w:val="28"/>
        </w:rPr>
        <w:t>является регистрация заявления в журнале регистрации з</w:t>
      </w:r>
      <w:r w:rsidR="00F961D5" w:rsidRPr="009B05C2">
        <w:rPr>
          <w:rFonts w:ascii="Times New Roman" w:hAnsi="Times New Roman" w:cs="Times New Roman"/>
          <w:sz w:val="28"/>
          <w:szCs w:val="28"/>
        </w:rPr>
        <w:t>а</w:t>
      </w:r>
      <w:r w:rsidR="00F961D5" w:rsidRPr="00631347">
        <w:rPr>
          <w:rFonts w:ascii="Times New Roman" w:hAnsi="Times New Roman" w:cs="Times New Roman"/>
          <w:sz w:val="28"/>
          <w:szCs w:val="28"/>
        </w:rPr>
        <w:t>явлений</w:t>
      </w:r>
      <w:r w:rsidR="00D917AB">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AE42D1" w:rsidRPr="009B05C2">
        <w:rPr>
          <w:rFonts w:ascii="Times New Roman" w:hAnsi="Times New Roman" w:cs="Times New Roman"/>
          <w:b/>
          <w:bCs/>
          <w:sz w:val="28"/>
          <w:szCs w:val="28"/>
        </w:rPr>
        <w:t>2.</w:t>
      </w:r>
      <w:r w:rsidRPr="009B05C2">
        <w:rPr>
          <w:rFonts w:ascii="Times New Roman" w:hAnsi="Times New Roman" w:cs="Times New Roman"/>
          <w:b/>
          <w:bCs/>
          <w:sz w:val="28"/>
          <w:szCs w:val="28"/>
        </w:rPr>
        <w:t xml:space="preserve"> Формирование и направление межведомственных запросов</w:t>
      </w:r>
      <w:r w:rsidR="00AE42D1" w:rsidRPr="009B05C2">
        <w:rPr>
          <w:rFonts w:ascii="Times New Roman" w:hAnsi="Times New Roman" w:cs="Times New Roman"/>
          <w:b/>
          <w:sz w:val="28"/>
          <w:szCs w:val="28"/>
        </w:rPr>
        <w:t xml:space="preserve"> в о</w:t>
      </w:r>
      <w:r w:rsidR="00AE42D1" w:rsidRPr="009B05C2">
        <w:rPr>
          <w:rFonts w:ascii="Times New Roman" w:hAnsi="Times New Roman" w:cs="Times New Roman"/>
          <w:b/>
          <w:sz w:val="28"/>
          <w:szCs w:val="28"/>
        </w:rPr>
        <w:t>р</w:t>
      </w:r>
      <w:r w:rsidR="00AE42D1" w:rsidRPr="009B05C2">
        <w:rPr>
          <w:rFonts w:ascii="Times New Roman" w:hAnsi="Times New Roman" w:cs="Times New Roman"/>
          <w:b/>
          <w:sz w:val="28"/>
          <w:szCs w:val="28"/>
        </w:rPr>
        <w:t>ганы и организации, участвующие в предоставлении муниципальной услуги</w:t>
      </w:r>
      <w:r w:rsidR="00AE42D1" w:rsidRPr="009B05C2">
        <w:rPr>
          <w:rFonts w:ascii="Times New Roman" w:hAnsi="Times New Roman" w:cs="Times New Roman"/>
          <w:b/>
          <w:bCs/>
          <w:sz w:val="28"/>
          <w:szCs w:val="28"/>
        </w:rPr>
        <w:t xml:space="preserve"> </w:t>
      </w:r>
    </w:p>
    <w:p w:rsidR="00F961D5" w:rsidRPr="009B05C2" w:rsidRDefault="00F961D5" w:rsidP="003F0879">
      <w:pPr>
        <w:spacing w:after="0" w:line="240" w:lineRule="auto"/>
        <w:jc w:val="center"/>
        <w:rPr>
          <w:rFonts w:ascii="Times New Roman" w:hAnsi="Times New Roman" w:cs="Times New Roman"/>
          <w:b/>
          <w:bCs/>
          <w:sz w:val="28"/>
          <w:szCs w:val="28"/>
        </w:rPr>
      </w:pPr>
    </w:p>
    <w:p w:rsidR="00F961D5" w:rsidRPr="009B05C2" w:rsidRDefault="00AE42D1" w:rsidP="003F0879">
      <w:pPr>
        <w:spacing w:after="0" w:line="240" w:lineRule="auto"/>
        <w:ind w:firstLine="708"/>
        <w:jc w:val="both"/>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3.</w:t>
      </w:r>
      <w:r w:rsidR="00115A4C">
        <w:rPr>
          <w:rFonts w:ascii="Times New Roman" w:hAnsi="Times New Roman" w:cs="Times New Roman"/>
          <w:kern w:val="1"/>
          <w:sz w:val="28"/>
          <w:szCs w:val="28"/>
          <w:lang w:eastAsia="ar-SA"/>
        </w:rPr>
        <w:t>2</w:t>
      </w:r>
      <w:r w:rsidR="00F961D5" w:rsidRPr="00631347">
        <w:rPr>
          <w:rFonts w:ascii="Times New Roman" w:hAnsi="Times New Roman" w:cs="Times New Roman"/>
          <w:kern w:val="1"/>
          <w:sz w:val="28"/>
          <w:szCs w:val="28"/>
          <w:lang w:eastAsia="ar-SA"/>
        </w:rPr>
        <w:t>.1. Основанием начала административной процедуры является н</w:t>
      </w:r>
      <w:r w:rsidR="00F961D5" w:rsidRPr="00631347">
        <w:rPr>
          <w:rFonts w:ascii="Times New Roman" w:hAnsi="Times New Roman" w:cs="Times New Roman"/>
          <w:kern w:val="1"/>
          <w:sz w:val="28"/>
          <w:szCs w:val="28"/>
          <w:lang w:eastAsia="ar-SA"/>
        </w:rPr>
        <w:t>е</w:t>
      </w:r>
      <w:r w:rsidR="00F961D5" w:rsidRPr="00631347">
        <w:rPr>
          <w:rFonts w:ascii="Times New Roman" w:hAnsi="Times New Roman" w:cs="Times New Roman"/>
          <w:kern w:val="1"/>
          <w:sz w:val="28"/>
          <w:szCs w:val="28"/>
          <w:lang w:eastAsia="ar-SA"/>
        </w:rPr>
        <w:t xml:space="preserve">представление заявителем по собственной инициативе документов, </w:t>
      </w:r>
      <w:r w:rsidR="00F961D5" w:rsidRPr="009B05C2">
        <w:rPr>
          <w:rFonts w:ascii="Times New Roman" w:hAnsi="Times New Roman" w:cs="Times New Roman"/>
          <w:kern w:val="1"/>
          <w:sz w:val="28"/>
          <w:szCs w:val="28"/>
          <w:lang w:eastAsia="ar-SA"/>
        </w:rPr>
        <w:t>ук</w:t>
      </w:r>
      <w:r w:rsidR="00F961D5" w:rsidRPr="009B05C2">
        <w:rPr>
          <w:rFonts w:ascii="Times New Roman" w:hAnsi="Times New Roman" w:cs="Times New Roman"/>
          <w:kern w:val="1"/>
          <w:sz w:val="28"/>
          <w:szCs w:val="28"/>
          <w:lang w:eastAsia="ar-SA"/>
        </w:rPr>
        <w:t>а</w:t>
      </w:r>
      <w:r w:rsidR="00F961D5" w:rsidRPr="009B05C2">
        <w:rPr>
          <w:rFonts w:ascii="Times New Roman" w:hAnsi="Times New Roman" w:cs="Times New Roman"/>
          <w:kern w:val="1"/>
          <w:sz w:val="28"/>
          <w:szCs w:val="28"/>
          <w:lang w:eastAsia="ar-SA"/>
        </w:rPr>
        <w:t xml:space="preserve">занных в </w:t>
      </w:r>
      <w:r w:rsidRPr="009B05C2">
        <w:rPr>
          <w:rFonts w:ascii="Times New Roman" w:hAnsi="Times New Roman" w:cs="Times New Roman"/>
          <w:kern w:val="1"/>
          <w:sz w:val="28"/>
          <w:szCs w:val="28"/>
          <w:lang w:eastAsia="ar-SA"/>
        </w:rPr>
        <w:t>подразделе  2.7. настоящего Административного р</w:t>
      </w:r>
      <w:r w:rsidR="00F961D5" w:rsidRPr="009B05C2">
        <w:rPr>
          <w:rFonts w:ascii="Times New Roman" w:hAnsi="Times New Roman" w:cs="Times New Roman"/>
          <w:kern w:val="1"/>
          <w:sz w:val="28"/>
          <w:szCs w:val="28"/>
          <w:lang w:eastAsia="ar-SA"/>
        </w:rPr>
        <w:t>егламента.</w:t>
      </w:r>
    </w:p>
    <w:p w:rsidR="00115A4C" w:rsidRPr="009B05C2"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ab/>
      </w:r>
      <w:r w:rsidR="00115A4C" w:rsidRPr="009B05C2">
        <w:rPr>
          <w:rFonts w:ascii="Times New Roman" w:eastAsia="Calibri" w:hAnsi="Times New Roman" w:cs="Times New Roman"/>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631347" w:rsidRDefault="00377045" w:rsidP="003F0879">
      <w:pPr>
        <w:tabs>
          <w:tab w:val="left" w:pos="-3420"/>
        </w:tab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3.2</w:t>
      </w:r>
      <w:r w:rsidR="00F961D5" w:rsidRPr="009B05C2">
        <w:rPr>
          <w:rFonts w:ascii="Times New Roman" w:hAnsi="Times New Roman" w:cs="Times New Roman"/>
          <w:sz w:val="28"/>
          <w:szCs w:val="28"/>
        </w:rPr>
        <w:t>.3. Межведомственный</w:t>
      </w:r>
      <w:r w:rsidR="00F961D5" w:rsidRPr="00631347">
        <w:rPr>
          <w:rFonts w:ascii="Times New Roman" w:hAnsi="Times New Roman" w:cs="Times New Roman"/>
          <w:sz w:val="28"/>
          <w:szCs w:val="28"/>
        </w:rPr>
        <w:t xml:space="preserve"> запрос направляется в форме электронн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документа с использованием единой системы межведомственного эле</w:t>
      </w:r>
      <w:r w:rsidR="00F961D5" w:rsidRPr="00631347">
        <w:rPr>
          <w:rFonts w:ascii="Times New Roman" w:hAnsi="Times New Roman" w:cs="Times New Roman"/>
          <w:sz w:val="28"/>
          <w:szCs w:val="28"/>
        </w:rPr>
        <w:t>к</w:t>
      </w:r>
      <w:r w:rsidR="00F961D5"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9"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w:t>
      </w:r>
      <w:r w:rsidRPr="009B05C2">
        <w:rPr>
          <w:rFonts w:ascii="Times New Roman" w:hAnsi="Times New Roman" w:cs="Times New Roman"/>
          <w:sz w:val="28"/>
          <w:szCs w:val="28"/>
          <w:lang w:eastAsia="en-US"/>
        </w:rPr>
        <w:t xml:space="preserve">Администрации  </w:t>
      </w:r>
      <w:r w:rsidR="00AC158F" w:rsidRPr="009B05C2">
        <w:rPr>
          <w:rFonts w:ascii="Times New Roman" w:hAnsi="Times New Roman" w:cs="Times New Roman"/>
          <w:sz w:val="28"/>
          <w:szCs w:val="28"/>
        </w:rPr>
        <w:t>осуществляющий ме</w:t>
      </w:r>
      <w:r w:rsidR="00AC158F" w:rsidRPr="009B05C2">
        <w:rPr>
          <w:rFonts w:ascii="Times New Roman" w:hAnsi="Times New Roman" w:cs="Times New Roman"/>
          <w:sz w:val="28"/>
          <w:szCs w:val="28"/>
        </w:rPr>
        <w:t>ж</w:t>
      </w:r>
      <w:r w:rsidR="00AC158F" w:rsidRPr="009B05C2">
        <w:rPr>
          <w:rFonts w:ascii="Times New Roman" w:hAnsi="Times New Roman" w:cs="Times New Roman"/>
          <w:sz w:val="28"/>
          <w:szCs w:val="28"/>
        </w:rPr>
        <w:t xml:space="preserve">ведомственное информационное взаимодействие, </w:t>
      </w:r>
      <w:r w:rsidRPr="009B05C2">
        <w:rPr>
          <w:rFonts w:ascii="Times New Roman" w:hAnsi="Times New Roman" w:cs="Times New Roman"/>
          <w:sz w:val="28"/>
          <w:szCs w:val="28"/>
        </w:rPr>
        <w:t xml:space="preserve"> обязан</w:t>
      </w:r>
      <w:r w:rsidRPr="00631347">
        <w:rPr>
          <w:rFonts w:ascii="Times New Roman" w:hAnsi="Times New Roman" w:cs="Times New Roman"/>
          <w:sz w:val="28"/>
          <w:szCs w:val="28"/>
        </w:rPr>
        <w:t xml:space="preserve"> принять необх</w:t>
      </w:r>
      <w:r w:rsidRPr="00631347">
        <w:rPr>
          <w:rFonts w:ascii="Times New Roman" w:hAnsi="Times New Roman" w:cs="Times New Roman"/>
          <w:sz w:val="28"/>
          <w:szCs w:val="28"/>
        </w:rPr>
        <w:t>о</w:t>
      </w:r>
      <w:r w:rsidRPr="00631347">
        <w:rPr>
          <w:rFonts w:ascii="Times New Roman" w:hAnsi="Times New Roman" w:cs="Times New Roman"/>
          <w:sz w:val="28"/>
          <w:szCs w:val="28"/>
        </w:rPr>
        <w:t>димые меры по получению ответов на межведомственные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3.</w:t>
      </w:r>
      <w:r w:rsidR="00377045">
        <w:rPr>
          <w:rFonts w:ascii="Times New Roman" w:hAnsi="Times New Roman" w:cs="Times New Roman"/>
          <w:sz w:val="28"/>
          <w:szCs w:val="28"/>
        </w:rPr>
        <w:t>2</w:t>
      </w:r>
      <w:r w:rsidRPr="00631347">
        <w:rPr>
          <w:rFonts w:ascii="Times New Roman" w:hAnsi="Times New Roman" w:cs="Times New Roman"/>
          <w:sz w:val="28"/>
          <w:szCs w:val="28"/>
        </w:rPr>
        <w:t>.4.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венных и муниципальных услуг).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.5.  Ответ на межведомственный запрос  регистрируется в устано</w:t>
      </w:r>
      <w:r w:rsidR="00F961D5" w:rsidRPr="00631347">
        <w:rPr>
          <w:rFonts w:ascii="Times New Roman" w:hAnsi="Times New Roman" w:cs="Times New Roman"/>
          <w:sz w:val="28"/>
          <w:szCs w:val="28"/>
          <w:lang w:eastAsia="en-US"/>
        </w:rPr>
        <w:t>в</w:t>
      </w:r>
      <w:r w:rsidR="00F961D5" w:rsidRPr="00631347">
        <w:rPr>
          <w:rFonts w:ascii="Times New Roman" w:hAnsi="Times New Roman" w:cs="Times New Roman"/>
          <w:sz w:val="28"/>
          <w:szCs w:val="28"/>
          <w:lang w:eastAsia="en-US"/>
        </w:rPr>
        <w:t>ленном порядке.</w:t>
      </w:r>
      <w:r w:rsidR="00F961D5" w:rsidRPr="00631347">
        <w:rPr>
          <w:rFonts w:ascii="Times New Roman" w:hAnsi="Times New Roman" w:cs="Times New Roman"/>
          <w:sz w:val="28"/>
          <w:szCs w:val="28"/>
          <w:lang w:eastAsia="en-US"/>
        </w:rPr>
        <w:tab/>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.7. Максимальный срок выполнения административной процедуры -  7 рабочих дней. </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3.2</w:t>
      </w:r>
      <w:r w:rsidR="00F961D5" w:rsidRPr="00631347">
        <w:rPr>
          <w:rFonts w:ascii="Times New Roman" w:hAnsi="Times New Roman" w:cs="Times New Roman"/>
          <w:sz w:val="28"/>
          <w:szCs w:val="28"/>
          <w:lang w:eastAsia="en-US"/>
        </w:rPr>
        <w:t xml:space="preserve">.9. Результат административной процедуры – получение ответов на </w:t>
      </w:r>
      <w:r w:rsidR="00F961D5" w:rsidRPr="009B05C2">
        <w:rPr>
          <w:rFonts w:ascii="Times New Roman" w:hAnsi="Times New Roman" w:cs="Times New Roman"/>
          <w:sz w:val="28"/>
          <w:szCs w:val="28"/>
          <w:lang w:eastAsia="en-US"/>
        </w:rPr>
        <w:t xml:space="preserve">межведомственные запросы. </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3.2</w:t>
      </w:r>
      <w:r w:rsidR="00F961D5" w:rsidRPr="009B05C2">
        <w:rPr>
          <w:rFonts w:ascii="Times New Roman" w:hAnsi="Times New Roman" w:cs="Times New Roman"/>
          <w:sz w:val="28"/>
          <w:szCs w:val="28"/>
          <w:lang w:eastAsia="en-US"/>
        </w:rPr>
        <w:t>.10. Способ фиксации результата</w:t>
      </w:r>
      <w:r w:rsidR="00AC158F" w:rsidRPr="009B05C2">
        <w:rPr>
          <w:rFonts w:ascii="Times New Roman" w:hAnsi="Times New Roman" w:cs="Times New Roman"/>
          <w:sz w:val="28"/>
          <w:szCs w:val="28"/>
          <w:lang w:eastAsia="en-US"/>
        </w:rPr>
        <w:t xml:space="preserve"> выполнения административной процедуры  </w:t>
      </w:r>
      <w:r w:rsidR="00F961D5" w:rsidRPr="009B05C2">
        <w:rPr>
          <w:rFonts w:ascii="Times New Roman" w:hAnsi="Times New Roman" w:cs="Times New Roman"/>
          <w:sz w:val="28"/>
          <w:szCs w:val="28"/>
          <w:lang w:eastAsia="en-US"/>
        </w:rPr>
        <w:t xml:space="preserve"> – регистрация ответов на межведомственные запросы в жу</w:t>
      </w:r>
      <w:r w:rsidR="00F961D5" w:rsidRPr="009B05C2">
        <w:rPr>
          <w:rFonts w:ascii="Times New Roman" w:hAnsi="Times New Roman" w:cs="Times New Roman"/>
          <w:sz w:val="28"/>
          <w:szCs w:val="28"/>
          <w:lang w:eastAsia="en-US"/>
        </w:rPr>
        <w:t>р</w:t>
      </w:r>
      <w:r w:rsidR="00F961D5" w:rsidRPr="009B05C2">
        <w:rPr>
          <w:rFonts w:ascii="Times New Roman" w:hAnsi="Times New Roman" w:cs="Times New Roman"/>
          <w:sz w:val="28"/>
          <w:szCs w:val="28"/>
          <w:lang w:eastAsia="en-US"/>
        </w:rPr>
        <w:t>нале регистрации входящей корреспонденции.</w:t>
      </w:r>
    </w:p>
    <w:p w:rsidR="00F961D5" w:rsidRPr="009B05C2" w:rsidRDefault="00F961D5" w:rsidP="00AC158F">
      <w:pPr>
        <w:spacing w:after="0" w:line="240" w:lineRule="auto"/>
        <w:jc w:val="both"/>
        <w:rPr>
          <w:rFonts w:ascii="Times New Roman" w:hAnsi="Times New Roman" w:cs="Times New Roman"/>
          <w:sz w:val="28"/>
          <w:szCs w:val="28"/>
        </w:rPr>
      </w:pPr>
    </w:p>
    <w:p w:rsidR="00F961D5" w:rsidRPr="009B05C2" w:rsidRDefault="009B05C2"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w:t>
      </w:r>
      <w:r w:rsidR="00377045"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 xml:space="preserve"> Опубликование </w:t>
      </w:r>
      <w:r w:rsidR="00650DD9" w:rsidRPr="009B05C2">
        <w:rPr>
          <w:rFonts w:ascii="Times New Roman" w:hAnsi="Times New Roman" w:cs="Times New Roman"/>
          <w:b/>
          <w:bCs/>
          <w:sz w:val="28"/>
          <w:szCs w:val="28"/>
        </w:rPr>
        <w:t xml:space="preserve">извещения </w:t>
      </w:r>
      <w:r w:rsidR="00F961D5" w:rsidRPr="009B05C2">
        <w:rPr>
          <w:rFonts w:ascii="Times New Roman" w:hAnsi="Times New Roman" w:cs="Times New Roman"/>
          <w:b/>
          <w:bCs/>
          <w:sz w:val="28"/>
          <w:szCs w:val="28"/>
        </w:rPr>
        <w:t>о предполагаемом предоставлении с</w:t>
      </w:r>
      <w:r w:rsidR="00F961D5" w:rsidRPr="009B05C2">
        <w:rPr>
          <w:rFonts w:ascii="Times New Roman" w:hAnsi="Times New Roman" w:cs="Times New Roman"/>
          <w:b/>
          <w:bCs/>
          <w:sz w:val="28"/>
          <w:szCs w:val="28"/>
        </w:rPr>
        <w:t>о</w:t>
      </w:r>
      <w:r w:rsidR="00F961D5" w:rsidRPr="009B05C2">
        <w:rPr>
          <w:rFonts w:ascii="Times New Roman" w:hAnsi="Times New Roman" w:cs="Times New Roman"/>
          <w:b/>
          <w:bCs/>
          <w:sz w:val="28"/>
          <w:szCs w:val="28"/>
        </w:rPr>
        <w:t xml:space="preserve">ответствующего земельного участка и проведение торгов </w:t>
      </w: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(в случае,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9B05C2" w:rsidRDefault="00F961D5" w:rsidP="003F0879">
      <w:pPr>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3.</w:t>
      </w:r>
      <w:r w:rsidR="00377045" w:rsidRPr="009B05C2">
        <w:rPr>
          <w:rFonts w:ascii="Times New Roman" w:hAnsi="Times New Roman" w:cs="Times New Roman"/>
          <w:sz w:val="28"/>
          <w:szCs w:val="28"/>
        </w:rPr>
        <w:t>3.1. 1.</w:t>
      </w:r>
      <w:r w:rsidRPr="009B05C2">
        <w:rPr>
          <w:rFonts w:ascii="Times New Roman" w:hAnsi="Times New Roman" w:cs="Times New Roman"/>
          <w:sz w:val="28"/>
          <w:szCs w:val="28"/>
        </w:rPr>
        <w:t>Основанием для начала административной процедуры являе</w:t>
      </w:r>
      <w:r w:rsidRPr="009B05C2">
        <w:rPr>
          <w:rFonts w:ascii="Times New Roman" w:hAnsi="Times New Roman" w:cs="Times New Roman"/>
          <w:sz w:val="28"/>
          <w:szCs w:val="28"/>
        </w:rPr>
        <w:t>т</w:t>
      </w:r>
      <w:r w:rsidRPr="009B05C2">
        <w:rPr>
          <w:rFonts w:ascii="Times New Roman" w:hAnsi="Times New Roman" w:cs="Times New Roman"/>
          <w:sz w:val="28"/>
          <w:szCs w:val="28"/>
        </w:rPr>
        <w:t xml:space="preserve">ся   наличие зарегистрированного заявления и комплекта документов, </w:t>
      </w:r>
      <w:r w:rsidR="00650DD9" w:rsidRPr="009B05C2">
        <w:rPr>
          <w:rFonts w:ascii="Times New Roman" w:hAnsi="Times New Roman" w:cs="Times New Roman"/>
          <w:sz w:val="28"/>
          <w:szCs w:val="28"/>
        </w:rPr>
        <w:t>ук</w:t>
      </w:r>
      <w:r w:rsidR="00650DD9" w:rsidRPr="009B05C2">
        <w:rPr>
          <w:rFonts w:ascii="Times New Roman" w:hAnsi="Times New Roman" w:cs="Times New Roman"/>
          <w:sz w:val="28"/>
          <w:szCs w:val="28"/>
        </w:rPr>
        <w:t>а</w:t>
      </w:r>
      <w:r w:rsidR="00650DD9" w:rsidRPr="009B05C2">
        <w:rPr>
          <w:rFonts w:ascii="Times New Roman" w:hAnsi="Times New Roman" w:cs="Times New Roman"/>
          <w:sz w:val="28"/>
          <w:szCs w:val="28"/>
        </w:rPr>
        <w:t>занных в подразделах 2.6, 2.7. настоящего Административного регламента.</w:t>
      </w:r>
    </w:p>
    <w:p w:rsidR="00F961D5" w:rsidRPr="009B05C2" w:rsidRDefault="0037704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3.3.1.</w:t>
      </w:r>
      <w:r w:rsidR="00F961D5" w:rsidRPr="009B05C2">
        <w:rPr>
          <w:rFonts w:ascii="Times New Roman" w:hAnsi="Times New Roman" w:cs="Times New Roman"/>
          <w:sz w:val="28"/>
          <w:szCs w:val="28"/>
        </w:rPr>
        <w:t xml:space="preserve">2. </w:t>
      </w:r>
      <w:r w:rsidR="00650DD9" w:rsidRPr="009B05C2">
        <w:rPr>
          <w:rFonts w:ascii="Times New Roman" w:hAnsi="Times New Roman" w:cs="Times New Roman"/>
          <w:sz w:val="28"/>
          <w:szCs w:val="28"/>
        </w:rPr>
        <w:t xml:space="preserve">Извещение </w:t>
      </w:r>
      <w:r w:rsidR="00F961D5" w:rsidRPr="009B05C2">
        <w:rPr>
          <w:rFonts w:ascii="Times New Roman" w:hAnsi="Times New Roman" w:cs="Times New Roman"/>
          <w:sz w:val="28"/>
          <w:szCs w:val="28"/>
        </w:rPr>
        <w:t xml:space="preserve"> о предполагаемом предоставлении земельного участка размещается в средствах массовой информации,  а также  в и</w:t>
      </w:r>
      <w:r w:rsidR="00F961D5" w:rsidRPr="009B05C2">
        <w:rPr>
          <w:rFonts w:ascii="Times New Roman" w:hAnsi="Times New Roman" w:cs="Times New Roman"/>
          <w:sz w:val="28"/>
          <w:szCs w:val="28"/>
        </w:rPr>
        <w:t>н</w:t>
      </w:r>
      <w:r w:rsidR="00F961D5" w:rsidRPr="009B05C2">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sz w:val="28"/>
          <w:szCs w:val="28"/>
        </w:rPr>
      </w:pPr>
      <w:r w:rsidRPr="009B05C2">
        <w:rPr>
          <w:rFonts w:ascii="Times New Roman" w:hAnsi="Times New Roman"/>
          <w:spacing w:val="2"/>
          <w:sz w:val="28"/>
          <w:szCs w:val="28"/>
          <w:shd w:val="clear" w:color="auto" w:fill="FFFFFF"/>
        </w:rPr>
        <w:t>В случае рассмотрения заявления</w:t>
      </w:r>
      <w:r w:rsidRPr="00631347">
        <w:rPr>
          <w:rFonts w:ascii="Times New Roman" w:hAnsi="Times New Roman"/>
          <w:spacing w:val="2"/>
          <w:sz w:val="28"/>
          <w:szCs w:val="28"/>
          <w:shd w:val="clear" w:color="auto" w:fill="FFFFFF"/>
        </w:rPr>
        <w:t xml:space="preserve"> о предоставлении земельного уч</w:t>
      </w:r>
      <w:r w:rsidRPr="00631347">
        <w:rPr>
          <w:rFonts w:ascii="Times New Roman" w:hAnsi="Times New Roman"/>
          <w:spacing w:val="2"/>
          <w:sz w:val="28"/>
          <w:szCs w:val="28"/>
          <w:shd w:val="clear" w:color="auto" w:fill="FFFFFF"/>
        </w:rPr>
        <w:t>а</w:t>
      </w:r>
      <w:r w:rsidRPr="00631347">
        <w:rPr>
          <w:rFonts w:ascii="Times New Roman" w:hAnsi="Times New Roman"/>
          <w:spacing w:val="2"/>
          <w:sz w:val="28"/>
          <w:szCs w:val="28"/>
          <w:shd w:val="clear" w:color="auto" w:fill="FFFFFF"/>
        </w:rPr>
        <w:t>стка, при наличии решения о предварительном согласовании предоста</w:t>
      </w:r>
      <w:r w:rsidRPr="00631347">
        <w:rPr>
          <w:rFonts w:ascii="Times New Roman" w:hAnsi="Times New Roman"/>
          <w:spacing w:val="2"/>
          <w:sz w:val="28"/>
          <w:szCs w:val="28"/>
          <w:shd w:val="clear" w:color="auto" w:fill="FFFFFF"/>
        </w:rPr>
        <w:t>в</w:t>
      </w:r>
      <w:r w:rsidRPr="00631347">
        <w:rPr>
          <w:rFonts w:ascii="Times New Roman" w:hAnsi="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spacing w:val="2"/>
          <w:sz w:val="28"/>
          <w:szCs w:val="28"/>
          <w:shd w:val="clear" w:color="auto" w:fill="FFFFFF"/>
        </w:rPr>
        <w:t>и</w:t>
      </w:r>
      <w:r w:rsidRPr="00631347">
        <w:rPr>
          <w:rFonts w:ascii="Times New Roman" w:hAnsi="Times New Roman"/>
          <w:spacing w:val="2"/>
          <w:sz w:val="28"/>
          <w:szCs w:val="28"/>
          <w:shd w:val="clear" w:color="auto" w:fill="FFFFFF"/>
        </w:rPr>
        <w:t>альном сайте не требуется</w:t>
      </w:r>
      <w:r w:rsidRPr="00631347">
        <w:rPr>
          <w:rFonts w:ascii="Times New Roman" w:hAnsi="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40"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41"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2"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3.3.1.3</w:t>
      </w:r>
      <w:r w:rsidR="00F961D5" w:rsidRPr="00631347">
        <w:rPr>
          <w:rFonts w:ascii="Times New Roman" w:hAnsi="Times New Roman" w:cs="Times New Roman"/>
          <w:sz w:val="28"/>
          <w:szCs w:val="28"/>
        </w:rPr>
        <w:t>. Максимальный срок выполнения административной процед</w:t>
      </w:r>
      <w:r w:rsidR="00F961D5" w:rsidRPr="00631347">
        <w:rPr>
          <w:rFonts w:ascii="Times New Roman" w:hAnsi="Times New Roman" w:cs="Times New Roman"/>
          <w:sz w:val="28"/>
          <w:szCs w:val="28"/>
        </w:rPr>
        <w:t>у</w:t>
      </w:r>
      <w:r w:rsidR="00F961D5" w:rsidRPr="00631347">
        <w:rPr>
          <w:rFonts w:ascii="Times New Roman" w:hAnsi="Times New Roman" w:cs="Times New Roman"/>
          <w:sz w:val="28"/>
          <w:szCs w:val="28"/>
        </w:rPr>
        <w:t>ры составляет 30 дней.</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3.3.1.4</w:t>
      </w:r>
      <w:r w:rsidR="00F961D5" w:rsidRPr="00631347">
        <w:rPr>
          <w:rFonts w:ascii="Times New Roman" w:hAnsi="Times New Roman" w:cs="Times New Roman"/>
          <w:sz w:val="28"/>
          <w:szCs w:val="28"/>
        </w:rPr>
        <w:t>. Критерий принятия решения -  наличие оснований для  пре</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3.3.1.5</w:t>
      </w:r>
      <w:r w:rsidR="00F961D5" w:rsidRPr="00631347">
        <w:rPr>
          <w:rFonts w:ascii="Times New Roman" w:hAnsi="Times New Roman" w:cs="Times New Roman"/>
          <w:sz w:val="28"/>
          <w:szCs w:val="28"/>
        </w:rPr>
        <w:t>. Результатом административной процедуры является  подп</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санное решение о предварительном согласовании предоставления земел</w:t>
      </w:r>
      <w:r w:rsidR="00F961D5" w:rsidRPr="00631347">
        <w:rPr>
          <w:rFonts w:ascii="Times New Roman" w:hAnsi="Times New Roman" w:cs="Times New Roman"/>
          <w:sz w:val="28"/>
          <w:szCs w:val="28"/>
        </w:rPr>
        <w:t>ь</w:t>
      </w:r>
      <w:r w:rsidR="00F961D5" w:rsidRPr="00631347">
        <w:rPr>
          <w:rFonts w:ascii="Times New Roman" w:hAnsi="Times New Roman" w:cs="Times New Roman"/>
          <w:sz w:val="28"/>
          <w:szCs w:val="28"/>
        </w:rPr>
        <w:t xml:space="preserve">ного участка. </w:t>
      </w:r>
    </w:p>
    <w:p w:rsidR="00F961D5" w:rsidRPr="00377045" w:rsidRDefault="0037704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8"/>
          <w:szCs w:val="28"/>
        </w:rPr>
        <w:t xml:space="preserve">3.3.1.6. </w:t>
      </w:r>
      <w:r w:rsidR="00F961D5" w:rsidRPr="00631347">
        <w:rPr>
          <w:rFonts w:ascii="Times New Roman" w:hAnsi="Times New Roman" w:cs="Times New Roman"/>
          <w:sz w:val="28"/>
          <w:szCs w:val="28"/>
        </w:rPr>
        <w:t>Способом фиксации результата выполнения администрати</w:t>
      </w:r>
      <w:r w:rsidR="00F961D5" w:rsidRPr="00631347">
        <w:rPr>
          <w:rFonts w:ascii="Times New Roman" w:hAnsi="Times New Roman" w:cs="Times New Roman"/>
          <w:sz w:val="28"/>
          <w:szCs w:val="28"/>
        </w:rPr>
        <w:t>в</w:t>
      </w:r>
      <w:r w:rsidR="00F961D5" w:rsidRPr="00631347">
        <w:rPr>
          <w:rFonts w:ascii="Times New Roman" w:hAnsi="Times New Roman" w:cs="Times New Roman"/>
          <w:sz w:val="28"/>
          <w:szCs w:val="28"/>
        </w:rPr>
        <w:t>ной процедуры является регистрация решения о предварительном соглас</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w:t>
      </w:r>
      <w:r>
        <w:rPr>
          <w:rFonts w:ascii="Times New Roman" w:hAnsi="Times New Roman" w:cs="Times New Roman"/>
          <w:sz w:val="28"/>
          <w:szCs w:val="28"/>
        </w:rPr>
        <w:t>нии земельного участка в Ж</w:t>
      </w:r>
      <w:r w:rsidR="00F961D5" w:rsidRPr="00631347">
        <w:rPr>
          <w:rFonts w:ascii="Times New Roman" w:hAnsi="Times New Roman" w:cs="Times New Roman"/>
          <w:sz w:val="28"/>
          <w:szCs w:val="28"/>
        </w:rPr>
        <w:t>урнале</w:t>
      </w:r>
      <w:r w:rsidR="00F961D5" w:rsidRPr="00377045">
        <w:rPr>
          <w:rFonts w:ascii="Times New Roman" w:hAnsi="Times New Roman" w:cs="Times New Roman"/>
          <w:color w:val="00B050"/>
          <w:sz w:val="24"/>
          <w:szCs w:val="24"/>
        </w:rPr>
        <w:t xml:space="preserve">. </w:t>
      </w: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D00C92"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pacing w:val="-1"/>
          <w:sz w:val="28"/>
          <w:szCs w:val="28"/>
          <w:lang w:eastAsia="en-US"/>
        </w:rPr>
        <w:tab/>
        <w:t>3.3</w:t>
      </w:r>
      <w:r w:rsidR="00F961D5" w:rsidRPr="00631347">
        <w:rPr>
          <w:rFonts w:ascii="Times New Roman" w:hAnsi="Times New Roman" w:cs="Times New Roman"/>
          <w:spacing w:val="-1"/>
          <w:sz w:val="28"/>
          <w:szCs w:val="28"/>
          <w:lang w:eastAsia="en-US"/>
        </w:rPr>
        <w:t>.2.1. Основание административной процедуры является поступл</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 xml:space="preserve">ние </w:t>
      </w:r>
      <w:r w:rsidR="00F961D5"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вать в аукционе.</w:t>
      </w:r>
    </w:p>
    <w:p w:rsidR="00F961D5" w:rsidRPr="00D00C92" w:rsidRDefault="00D00C92" w:rsidP="00D00C92">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Pr>
          <w:rFonts w:ascii="Times New Roman" w:hAnsi="Times New Roman" w:cs="Times New Roman"/>
          <w:sz w:val="28"/>
          <w:szCs w:val="28"/>
        </w:rPr>
        <w:t xml:space="preserve"> 3.3</w:t>
      </w:r>
      <w:r w:rsidR="00F961D5" w:rsidRPr="00631347">
        <w:rPr>
          <w:rFonts w:ascii="Times New Roman" w:hAnsi="Times New Roman" w:cs="Times New Roman"/>
          <w:sz w:val="28"/>
          <w:szCs w:val="28"/>
        </w:rPr>
        <w:t xml:space="preserve">.2.2. Уполномоченный орган в недельный срок со дня поступления этих заявлений принимает решение </w:t>
      </w:r>
      <w:r w:rsidR="00F961D5" w:rsidRPr="00631347">
        <w:rPr>
          <w:rFonts w:ascii="Times New Roman" w:hAnsi="Times New Roman" w:cs="Times New Roman"/>
          <w:spacing w:val="-1"/>
          <w:sz w:val="28"/>
          <w:szCs w:val="28"/>
          <w:lang w:eastAsia="en-US"/>
        </w:rPr>
        <w:t>о проведении аукциона по продаже з</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00F961D5" w:rsidRPr="00631347">
        <w:rPr>
          <w:rFonts w:ascii="Times New Roman" w:hAnsi="Times New Roman" w:cs="Times New Roman"/>
          <w:spacing w:val="-1"/>
          <w:sz w:val="28"/>
          <w:szCs w:val="28"/>
          <w:lang w:eastAsia="en-US"/>
        </w:rPr>
        <w:t>и</w:t>
      </w:r>
      <w:r w:rsidR="00F961D5"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w:t>
      </w:r>
      <w:r>
        <w:rPr>
          <w:rFonts w:ascii="Times New Roman" w:hAnsi="Times New Roman" w:cs="Times New Roman"/>
          <w:spacing w:val="-1"/>
          <w:sz w:val="28"/>
          <w:szCs w:val="28"/>
          <w:lang w:eastAsia="en-US"/>
        </w:rPr>
        <w:t>ности, (далее также - аукцион).</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3">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w:t>
      </w:r>
      <w:r w:rsidRPr="00631347">
        <w:rPr>
          <w:rFonts w:ascii="Times New Roman" w:hAnsi="Times New Roman" w:cs="Times New Roman"/>
          <w:sz w:val="28"/>
          <w:szCs w:val="28"/>
        </w:rPr>
        <w:lastRenderedPageBreak/>
        <w:t>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4">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5">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46">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7">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8">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49">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50">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1">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52">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53">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D00C92" w:rsidP="003F0879">
      <w:pPr>
        <w:pStyle w:val="ConsPlusDocList"/>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3.3</w:t>
      </w:r>
      <w:r w:rsidR="00F961D5" w:rsidRPr="00631347">
        <w:rPr>
          <w:rFonts w:ascii="Times New Roman" w:hAnsi="Times New Roman" w:cs="Times New Roman"/>
          <w:sz w:val="28"/>
          <w:szCs w:val="28"/>
        </w:rPr>
        <w:t>.2.4.Максимальный срок выполнения административной процедуры  - 30  дней.</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 xml:space="preserve">.2.5. Критерий принятия решения – решение принятое уполномоченным органом. </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z w:val="28"/>
          <w:szCs w:val="28"/>
        </w:rPr>
        <w:tab/>
        <w:t>3.3</w:t>
      </w:r>
      <w:r w:rsidR="00F961D5" w:rsidRPr="00631347">
        <w:rPr>
          <w:rFonts w:ascii="Times New Roman" w:hAnsi="Times New Roman" w:cs="Times New Roman"/>
          <w:color w:val="auto"/>
          <w:sz w:val="28"/>
          <w:szCs w:val="28"/>
        </w:rPr>
        <w:t>.2.6. Результатом административной процедуры является  составленный протокол</w:t>
      </w:r>
      <w:r w:rsidR="00F961D5"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F633D8"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pacing w:val="-1"/>
          <w:sz w:val="28"/>
          <w:szCs w:val="28"/>
          <w:lang w:eastAsia="en-US"/>
        </w:rPr>
        <w:tab/>
        <w:t xml:space="preserve"> 3.3</w:t>
      </w:r>
      <w:r w:rsidR="00F961D5" w:rsidRPr="00631347">
        <w:rPr>
          <w:rFonts w:ascii="Times New Roman" w:hAnsi="Times New Roman" w:cs="Times New Roman"/>
          <w:color w:val="auto"/>
          <w:spacing w:val="-1"/>
          <w:sz w:val="28"/>
          <w:szCs w:val="28"/>
          <w:lang w:eastAsia="en-US"/>
        </w:rPr>
        <w:t xml:space="preserve">.2.7. Способ фиксации результата  -  Протокол о результатах аукциона составляется в двух экземплярах, один из которых передается </w:t>
      </w:r>
      <w:r w:rsidR="00F961D5" w:rsidRPr="00F633D8">
        <w:rPr>
          <w:rFonts w:ascii="Times New Roman" w:hAnsi="Times New Roman" w:cs="Times New Roman"/>
          <w:color w:val="auto"/>
          <w:spacing w:val="-1"/>
          <w:sz w:val="28"/>
          <w:szCs w:val="28"/>
          <w:lang w:eastAsia="en-US"/>
        </w:rPr>
        <w:t>победителю аукциона, а второй остается у организатора аукциона.</w:t>
      </w:r>
    </w:p>
    <w:p w:rsidR="00F961D5" w:rsidRPr="00F633D8"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F633D8">
        <w:rPr>
          <w:rFonts w:ascii="Times New Roman" w:hAnsi="Times New Roman" w:cs="Times New Roman"/>
          <w:color w:val="auto"/>
          <w:spacing w:val="-1"/>
          <w:sz w:val="28"/>
          <w:szCs w:val="28"/>
          <w:lang w:eastAsia="en-US"/>
        </w:rPr>
        <w:tab/>
        <w:t xml:space="preserve"> </w:t>
      </w:r>
    </w:p>
    <w:p w:rsidR="00F961D5" w:rsidRPr="00F633D8" w:rsidRDefault="00D00C92" w:rsidP="003F0879">
      <w:pPr>
        <w:spacing w:after="0" w:line="240" w:lineRule="auto"/>
        <w:jc w:val="center"/>
        <w:rPr>
          <w:rFonts w:ascii="Times New Roman" w:hAnsi="Times New Roman" w:cs="Times New Roman"/>
          <w:b/>
          <w:bCs/>
          <w:sz w:val="28"/>
          <w:szCs w:val="28"/>
          <w:lang w:eastAsia="en-US"/>
        </w:rPr>
      </w:pPr>
      <w:r w:rsidRPr="00F633D8">
        <w:rPr>
          <w:rFonts w:ascii="Times New Roman" w:hAnsi="Times New Roman" w:cs="Times New Roman"/>
          <w:b/>
          <w:bCs/>
          <w:sz w:val="28"/>
          <w:szCs w:val="28"/>
        </w:rPr>
        <w:t>3.4</w:t>
      </w:r>
      <w:r w:rsidR="00F961D5" w:rsidRPr="00F633D8">
        <w:rPr>
          <w:rFonts w:ascii="Times New Roman" w:hAnsi="Times New Roman" w:cs="Times New Roman"/>
          <w:b/>
          <w:bCs/>
          <w:sz w:val="28"/>
          <w:szCs w:val="28"/>
        </w:rPr>
        <w:t xml:space="preserve">.  </w:t>
      </w:r>
      <w:r w:rsidR="00F961D5" w:rsidRPr="00F633D8">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401A32" w:rsidRPr="00F633D8" w:rsidRDefault="00401A32" w:rsidP="003F0879">
      <w:pPr>
        <w:spacing w:after="0" w:line="240" w:lineRule="auto"/>
        <w:jc w:val="center"/>
        <w:rPr>
          <w:rFonts w:ascii="Times New Roman" w:hAnsi="Times New Roman" w:cs="Times New Roman"/>
          <w:b/>
          <w:bCs/>
          <w:sz w:val="28"/>
          <w:szCs w:val="28"/>
        </w:rPr>
      </w:pPr>
    </w:p>
    <w:p w:rsidR="00F961D5" w:rsidRPr="00F633D8" w:rsidRDefault="00D00C92" w:rsidP="00D00C92">
      <w:pPr>
        <w:pStyle w:val="ConsPlusNormal"/>
        <w:ind w:firstLine="540"/>
        <w:jc w:val="both"/>
        <w:rPr>
          <w:rFonts w:ascii="Times New Roman" w:hAnsi="Times New Roman"/>
          <w:sz w:val="28"/>
          <w:szCs w:val="28"/>
        </w:rPr>
      </w:pPr>
      <w:r w:rsidRPr="00F633D8">
        <w:rPr>
          <w:rFonts w:ascii="Times New Roman" w:hAnsi="Times New Roman"/>
          <w:sz w:val="28"/>
          <w:szCs w:val="28"/>
        </w:rPr>
        <w:t>3.4</w:t>
      </w:r>
      <w:r w:rsidR="00F961D5" w:rsidRPr="00F633D8">
        <w:rPr>
          <w:rFonts w:ascii="Times New Roman" w:hAnsi="Times New Roman"/>
          <w:sz w:val="28"/>
          <w:szCs w:val="28"/>
        </w:rPr>
        <w:t xml:space="preserve">.1. Основанием </w:t>
      </w:r>
      <w:r w:rsidRPr="00F633D8">
        <w:rPr>
          <w:rFonts w:ascii="Times New Roman" w:hAnsi="Times New Roman"/>
          <w:sz w:val="28"/>
          <w:szCs w:val="28"/>
        </w:rPr>
        <w:t xml:space="preserve">для начала </w:t>
      </w:r>
      <w:r w:rsidR="00F961D5" w:rsidRPr="00F633D8">
        <w:rPr>
          <w:rFonts w:ascii="Times New Roman" w:hAnsi="Times New Roman"/>
          <w:sz w:val="28"/>
          <w:szCs w:val="28"/>
        </w:rPr>
        <w:t xml:space="preserve"> административной процедуры является </w:t>
      </w:r>
      <w:r w:rsidRPr="00F633D8">
        <w:rPr>
          <w:rFonts w:ascii="Times New Roman" w:hAnsi="Times New Roman"/>
          <w:sz w:val="28"/>
          <w:szCs w:val="28"/>
        </w:rPr>
        <w:t xml:space="preserve"> наличие  решения </w:t>
      </w:r>
      <w:r w:rsidR="00F961D5" w:rsidRPr="00F633D8">
        <w:rPr>
          <w:rFonts w:ascii="Times New Roman" w:hAnsi="Times New Roman"/>
          <w:spacing w:val="2"/>
          <w:sz w:val="28"/>
          <w:szCs w:val="28"/>
          <w:shd w:val="clear" w:color="auto" w:fill="FFFFFF"/>
        </w:rPr>
        <w:t>о предварительном согласовании предоставления и</w:t>
      </w:r>
      <w:r w:rsidR="00F961D5" w:rsidRPr="00F633D8">
        <w:rPr>
          <w:rFonts w:ascii="Times New Roman" w:hAnsi="Times New Roman"/>
          <w:spacing w:val="2"/>
          <w:sz w:val="28"/>
          <w:szCs w:val="28"/>
          <w:shd w:val="clear" w:color="auto" w:fill="FFFFFF"/>
        </w:rPr>
        <w:t>с</w:t>
      </w:r>
      <w:r w:rsidR="00F961D5" w:rsidRPr="00F633D8">
        <w:rPr>
          <w:rFonts w:ascii="Times New Roman" w:hAnsi="Times New Roman"/>
          <w:spacing w:val="2"/>
          <w:sz w:val="28"/>
          <w:szCs w:val="28"/>
          <w:shd w:val="clear" w:color="auto" w:fill="FFFFFF"/>
        </w:rPr>
        <w:t xml:space="preserve">прашиваемого земельного участка </w:t>
      </w:r>
      <w:r w:rsidR="00F961D5" w:rsidRPr="00F633D8">
        <w:rPr>
          <w:rFonts w:ascii="Times New Roman" w:hAnsi="Times New Roman"/>
          <w:sz w:val="28"/>
          <w:szCs w:val="28"/>
        </w:rPr>
        <w:t>при условии, что не требуется образ</w:t>
      </w:r>
      <w:r w:rsidR="00F961D5" w:rsidRPr="00F633D8">
        <w:rPr>
          <w:rFonts w:ascii="Times New Roman" w:hAnsi="Times New Roman"/>
          <w:sz w:val="28"/>
          <w:szCs w:val="28"/>
        </w:rPr>
        <w:t>о</w:t>
      </w:r>
      <w:r w:rsidR="00F961D5" w:rsidRPr="00F633D8">
        <w:rPr>
          <w:rFonts w:ascii="Times New Roman" w:hAnsi="Times New Roman"/>
          <w:sz w:val="28"/>
          <w:szCs w:val="28"/>
        </w:rPr>
        <w:t>вание или уточнение границ испрашиваемого земельного участка</w:t>
      </w:r>
      <w:r w:rsidRPr="00F633D8">
        <w:rPr>
          <w:rFonts w:ascii="Times New Roman" w:hAnsi="Times New Roman"/>
          <w:sz w:val="28"/>
          <w:szCs w:val="28"/>
        </w:rPr>
        <w:t xml:space="preserve"> либо н</w:t>
      </w:r>
      <w:r w:rsidRPr="00F633D8">
        <w:rPr>
          <w:rFonts w:ascii="Times New Roman" w:hAnsi="Times New Roman"/>
          <w:sz w:val="28"/>
          <w:szCs w:val="28"/>
        </w:rPr>
        <w:t>а</w:t>
      </w:r>
      <w:r w:rsidRPr="00F633D8">
        <w:rPr>
          <w:rFonts w:ascii="Times New Roman" w:hAnsi="Times New Roman"/>
          <w:sz w:val="28"/>
          <w:szCs w:val="28"/>
        </w:rPr>
        <w:t xml:space="preserve">личие </w:t>
      </w:r>
      <w:r w:rsidR="00F961D5" w:rsidRPr="00F633D8">
        <w:rPr>
          <w:rFonts w:ascii="Times New Roman" w:hAnsi="Times New Roman"/>
          <w:sz w:val="28"/>
          <w:szCs w:val="28"/>
        </w:rPr>
        <w:t xml:space="preserve"> </w:t>
      </w:r>
      <w:r w:rsidRPr="00F633D8">
        <w:rPr>
          <w:rFonts w:ascii="Times New Roman" w:hAnsi="Times New Roman"/>
          <w:sz w:val="28"/>
          <w:szCs w:val="28"/>
        </w:rPr>
        <w:t xml:space="preserve"> </w:t>
      </w:r>
      <w:r w:rsidR="00F961D5" w:rsidRPr="00F633D8">
        <w:rPr>
          <w:rFonts w:ascii="Times New Roman" w:hAnsi="Times New Roman"/>
          <w:sz w:val="28"/>
          <w:szCs w:val="28"/>
        </w:rPr>
        <w:t>протокол</w:t>
      </w:r>
      <w:r w:rsidRPr="00F633D8">
        <w:rPr>
          <w:rFonts w:ascii="Times New Roman" w:hAnsi="Times New Roman"/>
          <w:sz w:val="28"/>
          <w:szCs w:val="28"/>
        </w:rPr>
        <w:t>а</w:t>
      </w:r>
      <w:r w:rsidR="00F961D5" w:rsidRPr="00F633D8">
        <w:rPr>
          <w:rFonts w:ascii="Times New Roman" w:hAnsi="Times New Roman"/>
          <w:sz w:val="28"/>
          <w:szCs w:val="28"/>
        </w:rPr>
        <w:t xml:space="preserve"> </w:t>
      </w:r>
      <w:r w:rsidRPr="00F633D8">
        <w:rPr>
          <w:rFonts w:ascii="Times New Roman" w:hAnsi="Times New Roman"/>
          <w:sz w:val="28"/>
          <w:szCs w:val="28"/>
        </w:rPr>
        <w:t>п</w:t>
      </w:r>
      <w:r w:rsidR="00F961D5" w:rsidRPr="00F633D8">
        <w:rPr>
          <w:rFonts w:ascii="Times New Roman" w:hAnsi="Times New Roman"/>
          <w:sz w:val="28"/>
          <w:szCs w:val="28"/>
        </w:rPr>
        <w:t>о результата</w:t>
      </w:r>
      <w:r w:rsidRPr="00F633D8">
        <w:rPr>
          <w:rFonts w:ascii="Times New Roman" w:hAnsi="Times New Roman"/>
          <w:sz w:val="28"/>
          <w:szCs w:val="28"/>
        </w:rPr>
        <w:t>м</w:t>
      </w:r>
      <w:r w:rsidR="00F961D5" w:rsidRPr="00F633D8">
        <w:rPr>
          <w:rFonts w:ascii="Times New Roman" w:hAnsi="Times New Roman"/>
          <w:sz w:val="28"/>
          <w:szCs w:val="28"/>
        </w:rPr>
        <w:t xml:space="preserve"> </w:t>
      </w:r>
      <w:r w:rsidRPr="00F633D8">
        <w:rPr>
          <w:rFonts w:ascii="Times New Roman" w:hAnsi="Times New Roman"/>
          <w:sz w:val="28"/>
          <w:szCs w:val="28"/>
        </w:rPr>
        <w:t xml:space="preserve"> проведения </w:t>
      </w:r>
      <w:r w:rsidR="00F961D5" w:rsidRPr="00F633D8">
        <w:rPr>
          <w:rFonts w:ascii="Times New Roman" w:hAnsi="Times New Roman"/>
          <w:sz w:val="28"/>
          <w:szCs w:val="28"/>
        </w:rPr>
        <w:t>аукциона.</w:t>
      </w:r>
    </w:p>
    <w:p w:rsidR="00F961D5" w:rsidRPr="00F633D8" w:rsidRDefault="00D00C92" w:rsidP="003F0879">
      <w:pPr>
        <w:pStyle w:val="ConsPlusNormal"/>
        <w:ind w:firstLine="540"/>
        <w:jc w:val="both"/>
        <w:rPr>
          <w:rFonts w:ascii="Times New Roman" w:hAnsi="Times New Roman"/>
          <w:sz w:val="28"/>
          <w:szCs w:val="28"/>
        </w:rPr>
      </w:pPr>
      <w:r w:rsidRPr="00F633D8">
        <w:rPr>
          <w:rFonts w:ascii="Times New Roman" w:hAnsi="Times New Roman"/>
          <w:sz w:val="28"/>
          <w:szCs w:val="28"/>
        </w:rPr>
        <w:t>3.4</w:t>
      </w:r>
      <w:r w:rsidR="00F961D5" w:rsidRPr="00F633D8">
        <w:rPr>
          <w:rFonts w:ascii="Times New Roman" w:hAnsi="Times New Roman"/>
          <w:sz w:val="28"/>
          <w:szCs w:val="28"/>
        </w:rPr>
        <w:t xml:space="preserve">.2.  В случае отсутствия оснований для отказа в предоставлении </w:t>
      </w:r>
      <w:r w:rsidRPr="00F633D8">
        <w:rPr>
          <w:rFonts w:ascii="Times New Roman" w:hAnsi="Times New Roman"/>
          <w:sz w:val="28"/>
          <w:szCs w:val="28"/>
        </w:rPr>
        <w:t xml:space="preserve">муниципальной </w:t>
      </w:r>
      <w:r w:rsidR="00F961D5" w:rsidRPr="00F633D8">
        <w:rPr>
          <w:rFonts w:ascii="Times New Roman" w:hAnsi="Times New Roman"/>
          <w:sz w:val="28"/>
          <w:szCs w:val="28"/>
        </w:rPr>
        <w:t xml:space="preserve">услуги ответственный исполнитель оформляет в порядке, установленном Земельным кодексом Российской Федерации и настоящим </w:t>
      </w:r>
      <w:r w:rsidR="00F961D5" w:rsidRPr="00F633D8">
        <w:rPr>
          <w:rFonts w:ascii="Times New Roman" w:hAnsi="Times New Roman"/>
          <w:sz w:val="28"/>
          <w:szCs w:val="28"/>
        </w:rPr>
        <w:lastRenderedPageBreak/>
        <w:t>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54"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вии с Федеральным </w:t>
      </w:r>
      <w:hyperlink r:id="rId55"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D00C92" w:rsidP="003F0879">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3.4</w:t>
      </w:r>
      <w:r w:rsidR="00F961D5" w:rsidRPr="00631347">
        <w:rPr>
          <w:rFonts w:ascii="Times New Roman" w:hAnsi="Times New Roman" w:cs="Times New Roman"/>
          <w:color w:val="auto"/>
          <w:sz w:val="28"/>
          <w:szCs w:val="28"/>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3.4</w:t>
      </w:r>
      <w:r w:rsidR="00F961D5" w:rsidRPr="00631347">
        <w:rPr>
          <w:rFonts w:ascii="Times New Roman" w:hAnsi="Times New Roman" w:cs="Times New Roman"/>
          <w:sz w:val="28"/>
          <w:szCs w:val="28"/>
        </w:rPr>
        <w:t>.4.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t>3.4</w:t>
      </w:r>
      <w:r w:rsidR="00F961D5" w:rsidRPr="00631347">
        <w:rPr>
          <w:rFonts w:ascii="Times New Roman" w:hAnsi="Times New Roman" w:cs="Times New Roman"/>
          <w:sz w:val="28"/>
          <w:szCs w:val="28"/>
          <w:lang w:eastAsia="en-US"/>
        </w:rPr>
        <w:t>.5.  Максимальный  срок выполнения  административной процедуры составляет не более семи  дней.</w:t>
      </w:r>
    </w:p>
    <w:p w:rsidR="00F961D5" w:rsidRPr="00631347" w:rsidRDefault="00D00C92" w:rsidP="003F08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F961D5" w:rsidRPr="00631347">
        <w:rPr>
          <w:rFonts w:ascii="Times New Roman" w:hAnsi="Times New Roman" w:cs="Times New Roman"/>
          <w:sz w:val="28"/>
          <w:szCs w:val="28"/>
        </w:rPr>
        <w:t>.6. Критерием принятия решения  является наличие  оформленн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результата предоставления муниципальной услуги:</w:t>
      </w:r>
    </w:p>
    <w:p w:rsidR="00F961D5" w:rsidRPr="00631347"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3.4</w:t>
      </w:r>
      <w:r w:rsidR="00F961D5" w:rsidRPr="00631347">
        <w:rPr>
          <w:rFonts w:ascii="Times New Roman" w:hAnsi="Times New Roman" w:cs="Times New Roman"/>
          <w:sz w:val="28"/>
          <w:szCs w:val="28"/>
          <w:lang w:eastAsia="ar-SA"/>
        </w:rPr>
        <w:t>.7. Результатом выполнения административной процедуры явл</w:t>
      </w:r>
      <w:r w:rsidR="00F961D5" w:rsidRPr="00631347">
        <w:rPr>
          <w:rFonts w:ascii="Times New Roman" w:hAnsi="Times New Roman" w:cs="Times New Roman"/>
          <w:sz w:val="28"/>
          <w:szCs w:val="28"/>
          <w:lang w:eastAsia="ar-SA"/>
        </w:rPr>
        <w:t>я</w:t>
      </w:r>
      <w:r w:rsidR="00F961D5" w:rsidRPr="00631347">
        <w:rPr>
          <w:rFonts w:ascii="Times New Roman" w:hAnsi="Times New Roman" w:cs="Times New Roman"/>
          <w:sz w:val="28"/>
          <w:szCs w:val="28"/>
          <w:lang w:eastAsia="ar-SA"/>
        </w:rPr>
        <w:t>ется получение заявителем  результата предоставления муниципальной у</w:t>
      </w:r>
      <w:r w:rsidR="00F961D5" w:rsidRPr="00631347">
        <w:rPr>
          <w:rFonts w:ascii="Times New Roman" w:hAnsi="Times New Roman" w:cs="Times New Roman"/>
          <w:sz w:val="28"/>
          <w:szCs w:val="28"/>
          <w:lang w:eastAsia="ar-SA"/>
        </w:rPr>
        <w:t>с</w:t>
      </w:r>
      <w:r w:rsidR="00F961D5" w:rsidRPr="00631347">
        <w:rPr>
          <w:rFonts w:ascii="Times New Roman" w:hAnsi="Times New Roman" w:cs="Times New Roman"/>
          <w:sz w:val="28"/>
          <w:szCs w:val="28"/>
          <w:lang w:eastAsia="ar-SA"/>
        </w:rPr>
        <w:t>луги.</w:t>
      </w:r>
    </w:p>
    <w:p w:rsidR="00F961D5"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3.4</w:t>
      </w:r>
      <w:r w:rsidR="00F961D5" w:rsidRPr="00631347">
        <w:rPr>
          <w:rFonts w:ascii="Times New Roman" w:hAnsi="Times New Roman" w:cs="Times New Roman"/>
          <w:sz w:val="28"/>
          <w:szCs w:val="28"/>
        </w:rPr>
        <w:t xml:space="preserve">.8. Способ фиксации результата выполнения административной процедуры  </w:t>
      </w:r>
      <w:r w:rsidR="00F961D5" w:rsidRPr="00631347">
        <w:rPr>
          <w:rFonts w:ascii="Times New Roman" w:hAnsi="Times New Roman" w:cs="Times New Roman"/>
          <w:sz w:val="28"/>
          <w:szCs w:val="28"/>
          <w:lang w:eastAsia="en-US"/>
        </w:rPr>
        <w:t>– регистрация в журнале  о получении экземпляра документа.</w:t>
      </w:r>
    </w:p>
    <w:p w:rsidR="00D00C92"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F633D8" w:rsidRDefault="00D00C92" w:rsidP="00D00C92">
      <w:pPr>
        <w:suppressAutoHyphens/>
        <w:spacing w:after="0" w:line="240" w:lineRule="auto"/>
        <w:ind w:firstLine="709"/>
        <w:jc w:val="both"/>
        <w:rPr>
          <w:rFonts w:ascii="Times New Roman" w:hAnsi="Times New Roman" w:cs="Times New Roman"/>
          <w:b/>
          <w:sz w:val="28"/>
          <w:szCs w:val="28"/>
          <w:lang w:eastAsia="ar-SA"/>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00370095" w:rsidRPr="00F633D8">
        <w:rPr>
          <w:rFonts w:ascii="Times New Roman" w:hAnsi="Times New Roman" w:cs="Times New Roman"/>
          <w:sz w:val="28"/>
          <w:szCs w:val="28"/>
          <w:lang w:eastAsia="ar-SA"/>
        </w:rPr>
        <w:t xml:space="preserve"> в случае предоставления земельного участка </w:t>
      </w:r>
      <w:r w:rsidR="00370095" w:rsidRPr="00F633D8">
        <w:rPr>
          <w:rFonts w:ascii="Times New Roman" w:hAnsi="Times New Roman" w:cs="Times New Roman"/>
          <w:b/>
          <w:sz w:val="28"/>
          <w:szCs w:val="28"/>
          <w:lang w:eastAsia="ar-SA"/>
        </w:rPr>
        <w:t xml:space="preserve">без проведения торгов:  </w:t>
      </w:r>
    </w:p>
    <w:p w:rsidR="00D00C92" w:rsidRPr="00F633D8" w:rsidRDefault="00D00C92" w:rsidP="00D00C92">
      <w:pPr>
        <w:suppressAutoHyphens/>
        <w:spacing w:after="0" w:line="240" w:lineRule="auto"/>
        <w:ind w:firstLine="709"/>
        <w:jc w:val="both"/>
        <w:rPr>
          <w:rFonts w:ascii="Times New Roman" w:hAnsi="Times New Roman" w:cs="Times New Roman"/>
          <w:bCs/>
          <w:sz w:val="28"/>
          <w:szCs w:val="28"/>
          <w:lang w:eastAsia="ar-SA"/>
        </w:rPr>
      </w:pP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xml:space="preserve">- </w:t>
      </w:r>
      <w:r w:rsidRPr="00F633D8">
        <w:rPr>
          <w:rFonts w:ascii="Times New Roman" w:hAnsi="Times New Roman" w:cs="Times New Roman"/>
          <w:sz w:val="28"/>
          <w:szCs w:val="28"/>
          <w:lang w:eastAsia="ar-SA"/>
        </w:rPr>
        <w:t>получение информации о порядке и сроках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 запись на прием </w:t>
      </w:r>
      <w:r w:rsidRPr="00F633D8">
        <w:rPr>
          <w:rFonts w:ascii="Times New Roman" w:hAnsi="Times New Roman" w:cs="Times New Roman"/>
          <w:sz w:val="28"/>
          <w:szCs w:val="28"/>
          <w:lang w:eastAsia="ar-SA"/>
        </w:rPr>
        <w:t>для подачи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формирование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прием и регистрация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результата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сведений о ходе выполнения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осуществление оценки качества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3.5.1. </w:t>
      </w:r>
      <w:r w:rsidRPr="00F633D8">
        <w:rPr>
          <w:rFonts w:ascii="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3.5.3. Запись на прием проводится посредством Регионального портала.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3.5.7. При формировании запроса заявителю обеспечивается: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возможность печати на бумажном носителе копии электронной формы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F633D8" w:rsidRDefault="00D00C92" w:rsidP="00D00C92">
      <w:pPr>
        <w:suppressAutoHyphens/>
        <w:spacing w:after="0" w:line="240" w:lineRule="auto"/>
        <w:ind w:firstLine="708"/>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Срок регистрации запроса – 1 рабочий день.</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3.5.15. Заявитель имеет возможность получения информации о ходе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6"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633D8">
        <w:rPr>
          <w:rFonts w:ascii="Times New Roman" w:eastAsia="Calibri" w:hAnsi="Times New Roman" w:cs="Times New Roman"/>
          <w:sz w:val="28"/>
          <w:szCs w:val="28"/>
          <w:lang w:eastAsia="en-US"/>
        </w:rPr>
        <w:t>действия  результата  предоставления муниципальной услуги.</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7"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D00C92" w:rsidRPr="00F633D8" w:rsidRDefault="00D00C92" w:rsidP="00370095">
      <w:pPr>
        <w:tabs>
          <w:tab w:val="num" w:pos="-5160"/>
        </w:tabs>
        <w:spacing w:after="0" w:line="240" w:lineRule="auto"/>
        <w:ind w:firstLine="540"/>
        <w:jc w:val="both"/>
        <w:rPr>
          <w:rFonts w:ascii="Times New Roman" w:eastAsia="Calibri" w:hAnsi="Times New Roman" w:cs="Times New Roman"/>
          <w:sz w:val="28"/>
          <w:szCs w:val="28"/>
          <w:lang w:eastAsia="en-US"/>
        </w:rPr>
      </w:pPr>
      <w:r w:rsidRPr="00F633D8">
        <w:rPr>
          <w:rFonts w:ascii="Times New Roman" w:eastAsia="Calibri" w:hAnsi="Times New Roman" w:cs="Times New Roman"/>
          <w:sz w:val="28"/>
          <w:szCs w:val="28"/>
          <w:lang w:eastAsia="en-US"/>
        </w:rPr>
        <w:lastRenderedPageBreak/>
        <w:tab/>
        <w:t>3.5.24.  Максимальный срок выполнения  административной проц</w:t>
      </w:r>
      <w:r w:rsidRPr="00F633D8">
        <w:rPr>
          <w:rFonts w:ascii="Times New Roman" w:eastAsia="Calibri" w:hAnsi="Times New Roman" w:cs="Times New Roman"/>
          <w:sz w:val="28"/>
          <w:szCs w:val="28"/>
          <w:lang w:eastAsia="en-US"/>
        </w:rPr>
        <w:t>е</w:t>
      </w:r>
      <w:r w:rsidRPr="00F633D8">
        <w:rPr>
          <w:rFonts w:ascii="Times New Roman" w:eastAsia="Calibri" w:hAnsi="Times New Roman" w:cs="Times New Roman"/>
          <w:sz w:val="28"/>
          <w:szCs w:val="28"/>
          <w:lang w:eastAsia="en-US"/>
        </w:rPr>
        <w:t>дуры соответствует срокам, указанным  в подразделе 2.4 настоящего А</w:t>
      </w:r>
      <w:r w:rsidRPr="00F633D8">
        <w:rPr>
          <w:rFonts w:ascii="Times New Roman" w:eastAsia="Calibri" w:hAnsi="Times New Roman" w:cs="Times New Roman"/>
          <w:sz w:val="28"/>
          <w:szCs w:val="28"/>
          <w:lang w:eastAsia="en-US"/>
        </w:rPr>
        <w:t>д</w:t>
      </w:r>
      <w:r w:rsidRPr="00F633D8">
        <w:rPr>
          <w:rFonts w:ascii="Times New Roman" w:eastAsia="Calibri" w:hAnsi="Times New Roman" w:cs="Times New Roman"/>
          <w:sz w:val="28"/>
          <w:szCs w:val="28"/>
          <w:lang w:eastAsia="en-US"/>
        </w:rPr>
        <w:t>министративного регламента.</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539"/>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 xml:space="preserve">3.6.1.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01A32" w:rsidRPr="00F633D8" w:rsidRDefault="00401A32" w:rsidP="00401A32">
      <w:pPr>
        <w:suppressAutoHyphens/>
        <w:spacing w:after="0" w:line="240" w:lineRule="auto"/>
        <w:ind w:firstLine="540"/>
        <w:jc w:val="both"/>
        <w:rPr>
          <w:rFonts w:ascii="Times New Roman" w:hAnsi="Times New Roman" w:cs="Times New Roman"/>
          <w:strike/>
          <w:sz w:val="28"/>
          <w:szCs w:val="28"/>
          <w:lang w:eastAsia="ar-SA"/>
        </w:rPr>
      </w:pPr>
      <w:r w:rsidRPr="00F633D8">
        <w:rPr>
          <w:rFonts w:ascii="Times New Roman" w:eastAsia="Calibri" w:hAnsi="Times New Roman" w:cs="Times New Roman"/>
          <w:bCs/>
          <w:sz w:val="28"/>
          <w:szCs w:val="28"/>
          <w:lang w:eastAsia="en-US"/>
        </w:rPr>
        <w:t xml:space="preserve">3.6.2. </w:t>
      </w:r>
      <w:r w:rsidRPr="00F633D8">
        <w:rPr>
          <w:rFonts w:ascii="Times New Roman" w:hAnsi="Times New Roman" w:cs="Times New Roman"/>
          <w:sz w:val="28"/>
          <w:szCs w:val="28"/>
          <w:lang w:eastAsia="ar-SA"/>
        </w:rPr>
        <w:t>С</w:t>
      </w:r>
      <w:r w:rsidRPr="00F633D8">
        <w:rPr>
          <w:rFonts w:ascii="Times New Roman" w:hAnsi="Times New Roman" w:cs="Times New Roman"/>
          <w:sz w:val="28"/>
          <w:szCs w:val="28"/>
          <w:lang w:eastAsia="en-US"/>
        </w:rPr>
        <w:t>рок передачи  запроса заявителя из МФЦ в Администрацию установлен соглашением о взаимодействии.</w:t>
      </w:r>
      <w:r w:rsidRPr="00F633D8">
        <w:rPr>
          <w:rFonts w:ascii="Times New Roman" w:hAnsi="Times New Roman" w:cs="Times New Roman"/>
          <w:strike/>
          <w:sz w:val="28"/>
          <w:szCs w:val="28"/>
          <w:lang w:eastAsia="en-US"/>
        </w:rPr>
        <w:t xml:space="preserve"> </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F633D8" w:rsidRDefault="00401A32" w:rsidP="00401A32">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401A32" w:rsidRDefault="00401A32" w:rsidP="00401A32">
      <w:pPr>
        <w:suppressAutoHyphens/>
        <w:spacing w:after="0" w:line="240" w:lineRule="auto"/>
        <w:ind w:firstLine="540"/>
        <w:jc w:val="both"/>
        <w:rPr>
          <w:rFonts w:ascii="Times New Roman" w:hAnsi="Times New Roman" w:cs="Times New Roman"/>
          <w:color w:val="00B050"/>
          <w:lang w:eastAsia="ar-SA"/>
        </w:rPr>
      </w:pPr>
      <w:r w:rsidRPr="00F633D8">
        <w:rPr>
          <w:rFonts w:ascii="Times New Roman" w:eastAsia="Calibri" w:hAnsi="Times New Roman" w:cs="Times New Roman"/>
          <w:bCs/>
          <w:sz w:val="28"/>
          <w:szCs w:val="28"/>
          <w:lang w:eastAsia="en-US"/>
        </w:rPr>
        <w:t xml:space="preserve">3.6.6. </w:t>
      </w:r>
      <w:r w:rsidRPr="00F633D8">
        <w:rPr>
          <w:rFonts w:ascii="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p>
    <w:p w:rsidR="00401A32" w:rsidRPr="00631347" w:rsidRDefault="00401A32" w:rsidP="00631756">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eastAsia="Calibri" w:hAnsi="Times New Roman" w:cs="Times New Roman"/>
          <w:bCs/>
          <w:sz w:val="28"/>
          <w:szCs w:val="28"/>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2"/>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F633D8"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 xml:space="preserve">IV. Формы  контроля за </w:t>
      </w:r>
      <w:r w:rsidR="00F633D8" w:rsidRPr="00F633D8">
        <w:rPr>
          <w:rFonts w:ascii="Times New Roman" w:hAnsi="Times New Roman" w:cs="Times New Roman"/>
          <w:b/>
          <w:bCs/>
          <w:sz w:val="28"/>
          <w:szCs w:val="28"/>
        </w:rPr>
        <w:t xml:space="preserve"> </w:t>
      </w:r>
      <w:r w:rsidR="00370095" w:rsidRPr="00F633D8">
        <w:rPr>
          <w:rFonts w:ascii="Times New Roman" w:hAnsi="Times New Roman" w:cs="Times New Roman"/>
          <w:b/>
          <w:bCs/>
          <w:sz w:val="28"/>
          <w:szCs w:val="28"/>
        </w:rPr>
        <w:t>исполнением административного ре</w:t>
      </w:r>
      <w:r w:rsidR="00370095" w:rsidRPr="00F633D8">
        <w:rPr>
          <w:rFonts w:ascii="Times New Roman" w:hAnsi="Times New Roman" w:cs="Times New Roman"/>
          <w:b/>
          <w:bCs/>
          <w:sz w:val="28"/>
          <w:szCs w:val="28"/>
        </w:rPr>
        <w:t>г</w:t>
      </w:r>
      <w:r w:rsidR="00370095" w:rsidRPr="00F633D8">
        <w:rPr>
          <w:rFonts w:ascii="Times New Roman" w:hAnsi="Times New Roman" w:cs="Times New Roman"/>
          <w:b/>
          <w:bCs/>
          <w:sz w:val="28"/>
          <w:szCs w:val="28"/>
        </w:rPr>
        <w:t>ламента</w:t>
      </w:r>
    </w:p>
    <w:p w:rsidR="00370095" w:rsidRPr="00631347" w:rsidRDefault="0037009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lastRenderedPageBreak/>
        <w:t>танавливающих требования к предоставлению муниципальной усл</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w:t>
      </w:r>
      <w:r w:rsidRPr="00631347">
        <w:rPr>
          <w:rFonts w:ascii="Times New Roman" w:hAnsi="Times New Roman" w:cs="Times New Roman"/>
          <w:sz w:val="28"/>
          <w:szCs w:val="28"/>
        </w:rPr>
        <w:t>г</w:t>
      </w:r>
      <w:r w:rsidRPr="00631347">
        <w:rPr>
          <w:rFonts w:ascii="Times New Roman" w:hAnsi="Times New Roman" w:cs="Times New Roman"/>
          <w:sz w:val="28"/>
          <w:szCs w:val="28"/>
        </w:rPr>
        <w:t>ламента и иных нормативных правовых актов, устанавливающих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 к предоставлению муниципальной услуги, а также принятием ими р</w:t>
      </w:r>
      <w:r w:rsidRPr="00631347">
        <w:rPr>
          <w:rFonts w:ascii="Times New Roman" w:hAnsi="Times New Roman" w:cs="Times New Roman"/>
          <w:sz w:val="28"/>
          <w:szCs w:val="28"/>
        </w:rPr>
        <w:t>е</w:t>
      </w:r>
      <w:r w:rsidRPr="00631347">
        <w:rPr>
          <w:rFonts w:ascii="Times New Roman" w:hAnsi="Times New Roman" w:cs="Times New Roman"/>
          <w:sz w:val="28"/>
          <w:szCs w:val="28"/>
        </w:rPr>
        <w:t>шений осуществляет:</w:t>
      </w:r>
    </w:p>
    <w:p w:rsidR="00F961D5" w:rsidRPr="00631347" w:rsidRDefault="00F633D8" w:rsidP="003F0879">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w:t>
      </w:r>
      <w:r w:rsidR="00F961D5" w:rsidRPr="00631347">
        <w:rPr>
          <w:rFonts w:ascii="Times New Roman" w:hAnsi="Times New Roman" w:cs="Times New Roman"/>
          <w:sz w:val="28"/>
          <w:szCs w:val="28"/>
        </w:rPr>
        <w:t xml:space="preserve">лава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00631756">
        <w:rPr>
          <w:rFonts w:ascii="Times New Roman" w:hAnsi="Times New Roman" w:cs="Times New Roman"/>
          <w:sz w:val="28"/>
          <w:szCs w:val="28"/>
        </w:rPr>
        <w:t>Г</w:t>
      </w:r>
      <w:r w:rsidRPr="001A6C3E">
        <w:rPr>
          <w:rFonts w:ascii="Times New Roman" w:hAnsi="Times New Roman" w:cs="Times New Roman"/>
          <w:sz w:val="28"/>
          <w:szCs w:val="28"/>
        </w:rPr>
        <w:t xml:space="preserve">лавы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качес</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w:t>
      </w:r>
      <w:r w:rsidR="008770E1">
        <w:rPr>
          <w:rFonts w:ascii="Times New Roman" w:hAnsi="Times New Roman" w:cs="Times New Roman"/>
          <w:sz w:val="28"/>
          <w:szCs w:val="28"/>
        </w:rPr>
        <w:t xml:space="preserve">  </w:t>
      </w:r>
      <w:r w:rsidRPr="00631347">
        <w:rPr>
          <w:rFonts w:ascii="Times New Roman" w:hAnsi="Times New Roman" w:cs="Times New Roman"/>
          <w:sz w:val="28"/>
          <w:szCs w:val="28"/>
        </w:rPr>
        <w:t xml:space="preserve"> Администрации, пр</w:t>
      </w:r>
      <w:r w:rsidRPr="00631347">
        <w:rPr>
          <w:rFonts w:ascii="Times New Roman" w:hAnsi="Times New Roman" w:cs="Times New Roman"/>
          <w:sz w:val="28"/>
          <w:szCs w:val="28"/>
        </w:rPr>
        <w:t>и</w:t>
      </w:r>
      <w:r w:rsidRPr="00631347">
        <w:rPr>
          <w:rFonts w:ascii="Times New Roman" w:hAnsi="Times New Roman" w:cs="Times New Roman"/>
          <w:sz w:val="28"/>
          <w:szCs w:val="28"/>
        </w:rPr>
        <w:t>нятые или осуществленные в ходе предоставления муниципальной услуги.</w:t>
      </w:r>
    </w:p>
    <w:p w:rsidR="00F961D5" w:rsidRPr="00631347" w:rsidRDefault="00F961D5" w:rsidP="00AB3AE5">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 xml:space="preserve">органа местного </w:t>
      </w:r>
      <w:r w:rsidRPr="00F633D8">
        <w:rPr>
          <w:rFonts w:ascii="Times New Roman" w:hAnsi="Times New Roman" w:cs="Times New Roman"/>
          <w:b/>
          <w:bCs/>
          <w:kern w:val="2"/>
          <w:sz w:val="28"/>
          <w:szCs w:val="28"/>
          <w:lang w:eastAsia="zh-CN"/>
        </w:rPr>
        <w:t>сам</w:t>
      </w:r>
      <w:r w:rsidRPr="00F633D8">
        <w:rPr>
          <w:rFonts w:ascii="Times New Roman" w:hAnsi="Times New Roman" w:cs="Times New Roman"/>
          <w:b/>
          <w:bCs/>
          <w:kern w:val="2"/>
          <w:sz w:val="28"/>
          <w:szCs w:val="28"/>
          <w:lang w:eastAsia="zh-CN"/>
        </w:rPr>
        <w:t>о</w:t>
      </w:r>
      <w:r w:rsidRPr="00F633D8">
        <w:rPr>
          <w:rFonts w:ascii="Times New Roman" w:hAnsi="Times New Roman" w:cs="Times New Roman"/>
          <w:b/>
          <w:bCs/>
          <w:kern w:val="2"/>
          <w:sz w:val="28"/>
          <w:szCs w:val="28"/>
          <w:lang w:eastAsia="zh-CN"/>
        </w:rPr>
        <w:t>управления</w:t>
      </w:r>
      <w:r w:rsidR="001E623E" w:rsidRPr="00F633D8">
        <w:rPr>
          <w:rFonts w:ascii="Times New Roman" w:hAnsi="Times New Roman" w:cs="Times New Roman"/>
          <w:b/>
          <w:bCs/>
          <w:kern w:val="2"/>
          <w:sz w:val="28"/>
          <w:szCs w:val="28"/>
          <w:lang w:eastAsia="zh-CN"/>
        </w:rPr>
        <w:t>, предоставляющего муниципальную услугу,</w:t>
      </w:r>
      <w:r w:rsidR="001E623E">
        <w:rPr>
          <w:rFonts w:ascii="Times New Roman" w:hAnsi="Times New Roman" w:cs="Times New Roman"/>
          <w:b/>
          <w:bCs/>
          <w:kern w:val="2"/>
          <w:sz w:val="28"/>
          <w:szCs w:val="28"/>
          <w:lang w:eastAsia="zh-CN"/>
        </w:rPr>
        <w:t xml:space="preserve"> </w:t>
      </w:r>
      <w:r w:rsidRPr="00631347">
        <w:rPr>
          <w:rFonts w:ascii="Times New Roman" w:hAnsi="Times New Roman" w:cs="Times New Roman"/>
          <w:b/>
          <w:bCs/>
          <w:kern w:val="2"/>
          <w:sz w:val="28"/>
          <w:szCs w:val="28"/>
          <w:lang w:eastAsia="zh-CN"/>
        </w:rPr>
        <w:t xml:space="preserve">  </w:t>
      </w:r>
      <w:r w:rsidRPr="0063134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AB3AE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AB3AE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F633D8">
      <w:pPr>
        <w:tabs>
          <w:tab w:val="left" w:pos="709"/>
        </w:tabs>
        <w:suppressAutoHyphens/>
        <w:spacing w:after="0" w:line="240" w:lineRule="auto"/>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1E623E">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ционального центра, работника многофункционального центра, а также привлекаемых организаций</w:t>
      </w:r>
      <w:r w:rsidR="004A3E0F">
        <w:rPr>
          <w:rFonts w:ascii="Times New Roman" w:hAnsi="Times New Roman" w:cs="Times New Roman"/>
          <w:b/>
          <w:bCs/>
          <w:sz w:val="28"/>
          <w:szCs w:val="28"/>
        </w:rPr>
        <w:t xml:space="preserve">  </w:t>
      </w:r>
      <w:r w:rsidRPr="001A6C3E">
        <w:rPr>
          <w:rFonts w:ascii="Times New Roman" w:hAnsi="Times New Roman" w:cs="Times New Roman"/>
          <w:b/>
          <w:bCs/>
          <w:sz w:val="28"/>
          <w:szCs w:val="28"/>
        </w:rPr>
        <w:t>или</w:t>
      </w:r>
      <w:r w:rsidRPr="0056412D">
        <w:rPr>
          <w:rFonts w:ascii="Times New Roman" w:hAnsi="Times New Roman" w:cs="Times New Roman"/>
          <w:b/>
          <w:bCs/>
          <w:sz w:val="28"/>
          <w:szCs w:val="28"/>
        </w:rPr>
        <w:t xml:space="preserve"> их работников</w:t>
      </w: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AB3AE5"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AB3AE5">
        <w:rPr>
          <w:rFonts w:ascii="Times New Roman" w:hAnsi="Times New Roman" w:cs="Times New Roman"/>
          <w:b/>
          <w:bCs/>
          <w:sz w:val="28"/>
          <w:szCs w:val="28"/>
        </w:rPr>
        <w:t>5.1.  Информация для заявителя о его праве подать жалобу на р</w:t>
      </w:r>
      <w:r w:rsidRPr="00AB3AE5">
        <w:rPr>
          <w:rFonts w:ascii="Times New Roman" w:hAnsi="Times New Roman" w:cs="Times New Roman"/>
          <w:b/>
          <w:bCs/>
          <w:sz w:val="28"/>
          <w:szCs w:val="28"/>
        </w:rPr>
        <w:t>е</w:t>
      </w:r>
      <w:r w:rsidRPr="00AB3AE5">
        <w:rPr>
          <w:rFonts w:ascii="Times New Roman" w:hAnsi="Times New Roman" w:cs="Times New Roman"/>
          <w:b/>
          <w:bCs/>
          <w:sz w:val="28"/>
          <w:szCs w:val="28"/>
        </w:rPr>
        <w:t>шение и (или) действие (бездействие) органа местного самоуправления и (или) его должностных лиц, муниципальных служащих,  при предо</w:t>
      </w:r>
      <w:r w:rsidRPr="00AB3AE5">
        <w:rPr>
          <w:rFonts w:ascii="Times New Roman" w:hAnsi="Times New Roman" w:cs="Times New Roman"/>
          <w:b/>
          <w:bCs/>
          <w:sz w:val="28"/>
          <w:szCs w:val="28"/>
        </w:rPr>
        <w:t>с</w:t>
      </w:r>
      <w:r w:rsidRPr="00AB3AE5">
        <w:rPr>
          <w:rFonts w:ascii="Times New Roman" w:hAnsi="Times New Roman" w:cs="Times New Roman"/>
          <w:b/>
          <w:bCs/>
          <w:sz w:val="28"/>
          <w:szCs w:val="28"/>
        </w:rPr>
        <w:t>тавлении муниципальной услуги, многофункционального центра, р</w:t>
      </w:r>
      <w:r w:rsidRPr="00AB3AE5">
        <w:rPr>
          <w:rFonts w:ascii="Times New Roman" w:hAnsi="Times New Roman" w:cs="Times New Roman"/>
          <w:b/>
          <w:bCs/>
          <w:sz w:val="28"/>
          <w:szCs w:val="28"/>
        </w:rPr>
        <w:t>а</w:t>
      </w:r>
      <w:r w:rsidRPr="00AB3AE5">
        <w:rPr>
          <w:rFonts w:ascii="Times New Roman" w:hAnsi="Times New Roman" w:cs="Times New Roman"/>
          <w:b/>
          <w:bCs/>
          <w:sz w:val="28"/>
          <w:szCs w:val="28"/>
        </w:rPr>
        <w:t>ботника многофункционального центра, а также привлекаемых орг</w:t>
      </w:r>
      <w:r w:rsidRPr="00AB3AE5">
        <w:rPr>
          <w:rFonts w:ascii="Times New Roman" w:hAnsi="Times New Roman" w:cs="Times New Roman"/>
          <w:b/>
          <w:bCs/>
          <w:sz w:val="28"/>
          <w:szCs w:val="28"/>
        </w:rPr>
        <w:t>а</w:t>
      </w:r>
      <w:r w:rsidRPr="00AB3AE5">
        <w:rPr>
          <w:rFonts w:ascii="Times New Roman" w:hAnsi="Times New Roman" w:cs="Times New Roman"/>
          <w:b/>
          <w:bCs/>
          <w:sz w:val="28"/>
          <w:szCs w:val="28"/>
        </w:rPr>
        <w:t>низаций или их работников (далее - жалоба)</w:t>
      </w:r>
    </w:p>
    <w:p w:rsidR="00F961D5" w:rsidRPr="00AB3AE5"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633D8"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ab/>
        <w:t xml:space="preserve">Заявитель имеет право  подать жалобу на  </w:t>
      </w:r>
      <w:r w:rsidRPr="00AB3AE5">
        <w:rPr>
          <w:rFonts w:ascii="Times New Roman" w:hAnsi="Times New Roman" w:cs="Times New Roman"/>
          <w:kern w:val="2"/>
          <w:sz w:val="28"/>
          <w:szCs w:val="28"/>
          <w:lang w:eastAsia="zh-CN"/>
        </w:rPr>
        <w:t xml:space="preserve">жалобу </w:t>
      </w:r>
      <w:r w:rsidRPr="00AB3AE5">
        <w:rPr>
          <w:rFonts w:ascii="Times New Roman" w:hAnsi="Times New Roman" w:cs="Times New Roman"/>
          <w:sz w:val="28"/>
          <w:szCs w:val="28"/>
        </w:rPr>
        <w:t>на решения и де</w:t>
      </w:r>
      <w:r w:rsidRPr="00AB3AE5">
        <w:rPr>
          <w:rFonts w:ascii="Times New Roman" w:hAnsi="Times New Roman" w:cs="Times New Roman"/>
          <w:sz w:val="28"/>
          <w:szCs w:val="28"/>
        </w:rPr>
        <w:t>й</w:t>
      </w:r>
      <w:r w:rsidRPr="00AB3AE5">
        <w:rPr>
          <w:rFonts w:ascii="Times New Roman" w:hAnsi="Times New Roman" w:cs="Times New Roman"/>
          <w:sz w:val="28"/>
          <w:szCs w:val="28"/>
        </w:rPr>
        <w:t>ствия (бездействия) Администрации и (или) ее должностных лиц, муниц</w:t>
      </w:r>
      <w:r w:rsidRPr="00AB3AE5">
        <w:rPr>
          <w:rFonts w:ascii="Times New Roman" w:hAnsi="Times New Roman" w:cs="Times New Roman"/>
          <w:sz w:val="28"/>
          <w:szCs w:val="28"/>
        </w:rPr>
        <w:t>и</w:t>
      </w:r>
      <w:r w:rsidRPr="00AB3AE5">
        <w:rPr>
          <w:rFonts w:ascii="Times New Roman" w:hAnsi="Times New Roman" w:cs="Times New Roman"/>
          <w:sz w:val="28"/>
          <w:szCs w:val="28"/>
        </w:rPr>
        <w:t>пальных служащих, при предоставлении муниципальной услуги, мног</w:t>
      </w:r>
      <w:r w:rsidRPr="00AB3AE5">
        <w:rPr>
          <w:rFonts w:ascii="Times New Roman" w:hAnsi="Times New Roman" w:cs="Times New Roman"/>
          <w:sz w:val="28"/>
          <w:szCs w:val="28"/>
        </w:rPr>
        <w:t>о</w:t>
      </w:r>
      <w:r w:rsidRPr="00AB3AE5">
        <w:rPr>
          <w:rFonts w:ascii="Times New Roman" w:hAnsi="Times New Roman" w:cs="Times New Roman"/>
          <w:sz w:val="28"/>
          <w:szCs w:val="28"/>
        </w:rPr>
        <w:t>функционального центра, работн</w:t>
      </w:r>
      <w:r w:rsidR="00F633D8">
        <w:rPr>
          <w:rFonts w:ascii="Times New Roman" w:hAnsi="Times New Roman" w:cs="Times New Roman"/>
          <w:sz w:val="28"/>
          <w:szCs w:val="28"/>
        </w:rPr>
        <w:t>ика многофункционального центра.</w:t>
      </w:r>
    </w:p>
    <w:p w:rsidR="00F961D5"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lastRenderedPageBreak/>
        <w:t xml:space="preserve"> </w:t>
      </w:r>
    </w:p>
    <w:p w:rsidR="00AB3AE5" w:rsidRPr="00F633D8" w:rsidRDefault="00AB3AE5" w:rsidP="00AB3AE5">
      <w:pPr>
        <w:suppressAutoHyphens/>
        <w:spacing w:after="0" w:line="240" w:lineRule="auto"/>
        <w:ind w:firstLine="540"/>
        <w:jc w:val="both"/>
        <w:outlineLvl w:val="0"/>
        <w:rPr>
          <w:rFonts w:ascii="Times New Roman" w:hAnsi="Times New Roman" w:cs="Times New Roman"/>
          <w:sz w:val="28"/>
          <w:szCs w:val="28"/>
          <w:lang w:eastAsia="ar-SA"/>
        </w:rPr>
      </w:pPr>
      <w:r w:rsidRPr="00F633D8">
        <w:rPr>
          <w:rFonts w:ascii="Times New Roman" w:hAnsi="Times New Roman" w:cs="Times New Roman"/>
          <w:bCs/>
          <w:kern w:val="1"/>
          <w:sz w:val="28"/>
          <w:szCs w:val="28"/>
          <w:lang w:eastAsia="ar-SA"/>
        </w:rPr>
        <w:t xml:space="preserve">Заявитель имеет право направить жалобу,   </w:t>
      </w:r>
      <w:r w:rsidRPr="00F633D8">
        <w:rPr>
          <w:rFonts w:ascii="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58" w:history="1">
        <w:r w:rsidRPr="00F633D8">
          <w:rPr>
            <w:rFonts w:ascii="Times New Roman" w:hAnsi="Times New Roman" w:cs="Times New Roman"/>
            <w:kern w:val="1"/>
            <w:sz w:val="28"/>
            <w:szCs w:val="28"/>
            <w:u w:val="single"/>
            <w:lang w:val="en-US" w:eastAsia="ar-SA"/>
          </w:rPr>
          <w:t>http</w:t>
        </w:r>
        <w:r w:rsidRPr="00F633D8">
          <w:rPr>
            <w:rFonts w:ascii="Times New Roman" w:hAnsi="Times New Roman" w:cs="Times New Roman"/>
            <w:kern w:val="1"/>
            <w:sz w:val="28"/>
            <w:szCs w:val="28"/>
            <w:u w:val="single"/>
            <w:lang w:eastAsia="ar-SA"/>
          </w:rPr>
          <w:t>://</w:t>
        </w:r>
        <w:proofErr w:type="spellStart"/>
        <w:r w:rsidRPr="00F633D8">
          <w:rPr>
            <w:rFonts w:ascii="Times New Roman" w:hAnsi="Times New Roman" w:cs="Times New Roman"/>
            <w:kern w:val="1"/>
            <w:sz w:val="28"/>
            <w:szCs w:val="28"/>
            <w:u w:val="single"/>
            <w:lang w:val="en-US" w:eastAsia="ar-SA"/>
          </w:rPr>
          <w:t>gosuslugi</w:t>
        </w:r>
        <w:proofErr w:type="spellEnd"/>
        <w:r w:rsidRPr="00F633D8">
          <w:rPr>
            <w:rFonts w:ascii="Times New Roman" w:hAnsi="Times New Roman" w:cs="Times New Roman"/>
            <w:kern w:val="1"/>
            <w:sz w:val="28"/>
            <w:szCs w:val="28"/>
            <w:u w:val="single"/>
            <w:lang w:eastAsia="ar-SA"/>
          </w:rPr>
          <w:t>.</w:t>
        </w:r>
        <w:proofErr w:type="spellStart"/>
        <w:r w:rsidRPr="00F633D8">
          <w:rPr>
            <w:rFonts w:ascii="Times New Roman" w:hAnsi="Times New Roman" w:cs="Times New Roman"/>
            <w:kern w:val="1"/>
            <w:sz w:val="28"/>
            <w:szCs w:val="28"/>
            <w:u w:val="single"/>
            <w:lang w:val="en-US" w:eastAsia="ar-SA"/>
          </w:rPr>
          <w:t>ru</w:t>
        </w:r>
        <w:proofErr w:type="spellEnd"/>
      </w:hyperlink>
      <w:r w:rsidRPr="00F633D8">
        <w:rPr>
          <w:rFonts w:ascii="Times New Roman" w:hAnsi="Times New Roman" w:cs="Times New Roman"/>
          <w:kern w:val="1"/>
          <w:sz w:val="28"/>
          <w:szCs w:val="28"/>
          <w:lang w:eastAsia="ar-SA"/>
        </w:rPr>
        <w:t>.</w:t>
      </w:r>
    </w:p>
    <w:p w:rsidR="00F961D5" w:rsidRPr="00631347" w:rsidRDefault="00F961D5" w:rsidP="00AB3AE5">
      <w:pPr>
        <w:autoSpaceDE w:val="0"/>
        <w:autoSpaceDN w:val="0"/>
        <w:adjustRightInd w:val="0"/>
        <w:spacing w:after="0" w:line="240" w:lineRule="auto"/>
        <w:jc w:val="both"/>
        <w:outlineLvl w:val="0"/>
        <w:rPr>
          <w:rFonts w:ascii="Times New Roman" w:hAnsi="Times New Roman" w:cs="Times New Roman"/>
          <w:sz w:val="28"/>
          <w:szCs w:val="28"/>
        </w:rPr>
      </w:pPr>
    </w:p>
    <w:p w:rsidR="00F961D5" w:rsidRPr="00631347" w:rsidRDefault="00AB3AE5" w:rsidP="00F633D8">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p>
    <w:p w:rsidR="00F961D5" w:rsidRPr="00ED4210" w:rsidRDefault="00F961D5" w:rsidP="00AB3AE5">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rPr>
        <w:t>5.3. Органы  местного самоуправления Курской области, мног</w:t>
      </w:r>
      <w:r w:rsidRPr="00ED4210">
        <w:rPr>
          <w:rFonts w:ascii="Times New Roman" w:hAnsi="Times New Roman" w:cs="Times New Roman"/>
          <w:b/>
          <w:bCs/>
          <w:sz w:val="28"/>
          <w:szCs w:val="28"/>
        </w:rPr>
        <w:t>о</w:t>
      </w:r>
      <w:r w:rsidRPr="00ED4210">
        <w:rPr>
          <w:rFonts w:ascii="Times New Roman" w:hAnsi="Times New Roman" w:cs="Times New Roman"/>
          <w:b/>
          <w:bCs/>
          <w:sz w:val="28"/>
          <w:szCs w:val="28"/>
        </w:rPr>
        <w:t>функциональные центры, либо соответствующий орган государстве</w:t>
      </w:r>
      <w:r w:rsidRPr="00ED4210">
        <w:rPr>
          <w:rFonts w:ascii="Times New Roman" w:hAnsi="Times New Roman" w:cs="Times New Roman"/>
          <w:b/>
          <w:bCs/>
          <w:sz w:val="28"/>
          <w:szCs w:val="28"/>
        </w:rPr>
        <w:t>н</w:t>
      </w:r>
      <w:r w:rsidRPr="00ED4210">
        <w:rPr>
          <w:rFonts w:ascii="Times New Roman" w:hAnsi="Times New Roman" w:cs="Times New Roman"/>
          <w:b/>
          <w:bCs/>
          <w:sz w:val="28"/>
          <w:szCs w:val="28"/>
        </w:rPr>
        <w:t>ной власти (орган местного самоуправления) публично-правового о</w:t>
      </w:r>
      <w:r w:rsidRPr="00ED4210">
        <w:rPr>
          <w:rFonts w:ascii="Times New Roman" w:hAnsi="Times New Roman" w:cs="Times New Roman"/>
          <w:b/>
          <w:bCs/>
          <w:sz w:val="28"/>
          <w:szCs w:val="28"/>
        </w:rPr>
        <w:t>б</w:t>
      </w:r>
      <w:r w:rsidRPr="00ED4210">
        <w:rPr>
          <w:rFonts w:ascii="Times New Roman" w:hAnsi="Times New Roman" w:cs="Times New Roman"/>
          <w:b/>
          <w:bCs/>
          <w:sz w:val="28"/>
          <w:szCs w:val="28"/>
        </w:rPr>
        <w:t>разования, являющийся учредите</w:t>
      </w:r>
      <w:r>
        <w:rPr>
          <w:rFonts w:ascii="Times New Roman" w:hAnsi="Times New Roman" w:cs="Times New Roman"/>
          <w:b/>
          <w:bCs/>
          <w:sz w:val="28"/>
          <w:szCs w:val="28"/>
        </w:rPr>
        <w:t>лем многофункционального центра</w:t>
      </w:r>
      <w:r w:rsidRPr="00ED4210">
        <w:rPr>
          <w:rFonts w:ascii="Times New Roman" w:hAnsi="Times New Roman" w:cs="Times New Roman"/>
          <w:b/>
          <w:bCs/>
          <w:sz w:val="28"/>
          <w:szCs w:val="28"/>
        </w:rPr>
        <w:t>, а также привлекаемые организации  и уполномоченные на рассмотр</w:t>
      </w:r>
      <w:r w:rsidRPr="00ED4210">
        <w:rPr>
          <w:rFonts w:ascii="Times New Roman" w:hAnsi="Times New Roman" w:cs="Times New Roman"/>
          <w:b/>
          <w:bCs/>
          <w:sz w:val="28"/>
          <w:szCs w:val="28"/>
        </w:rPr>
        <w:t>е</w:t>
      </w:r>
      <w:r w:rsidRPr="00ED4210">
        <w:rPr>
          <w:rFonts w:ascii="Times New Roman" w:hAnsi="Times New Roman" w:cs="Times New Roman"/>
          <w:b/>
          <w:bCs/>
          <w:sz w:val="28"/>
          <w:szCs w:val="28"/>
        </w:rPr>
        <w:t>ние жалобы должностные лица, которым может быть направлена ж</w:t>
      </w:r>
      <w:r w:rsidRPr="00ED4210">
        <w:rPr>
          <w:rFonts w:ascii="Times New Roman" w:hAnsi="Times New Roman" w:cs="Times New Roman"/>
          <w:b/>
          <w:bCs/>
          <w:sz w:val="28"/>
          <w:szCs w:val="28"/>
        </w:rPr>
        <w:t>а</w:t>
      </w:r>
      <w:r w:rsidRPr="00ED4210">
        <w:rPr>
          <w:rFonts w:ascii="Times New Roman" w:hAnsi="Times New Roman" w:cs="Times New Roman"/>
          <w:b/>
          <w:bCs/>
          <w:sz w:val="28"/>
          <w:szCs w:val="28"/>
        </w:rPr>
        <w:t>лоба</w:t>
      </w:r>
    </w:p>
    <w:p w:rsidR="00F961D5" w:rsidRPr="00ED4210"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ED4210">
        <w:rPr>
          <w:rFonts w:ascii="Times New Roman" w:hAnsi="Times New Roman" w:cs="Times New Roman"/>
          <w:sz w:val="28"/>
          <w:szCs w:val="28"/>
        </w:rPr>
        <w:t>Жалоба может быть направлена в:</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 xml:space="preserve">Администрацию района; </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многофункциональный центр либо в комитет информатизации, гос</w:t>
      </w:r>
      <w:r w:rsidRPr="00DA7344">
        <w:rPr>
          <w:rFonts w:ascii="Times New Roman" w:hAnsi="Times New Roman" w:cs="Times New Roman"/>
          <w:sz w:val="28"/>
          <w:szCs w:val="28"/>
        </w:rPr>
        <w:t>у</w:t>
      </w:r>
      <w:r w:rsidRPr="00DA7344">
        <w:rPr>
          <w:rFonts w:ascii="Times New Roman" w:hAnsi="Times New Roman" w:cs="Times New Roman"/>
          <w:sz w:val="28"/>
          <w:szCs w:val="28"/>
        </w:rPr>
        <w:t>дарственных и муниципальных услуг Курской области, являющийся учр</w:t>
      </w:r>
      <w:r w:rsidRPr="00DA7344">
        <w:rPr>
          <w:rFonts w:ascii="Times New Roman" w:hAnsi="Times New Roman" w:cs="Times New Roman"/>
          <w:sz w:val="28"/>
          <w:szCs w:val="28"/>
        </w:rPr>
        <w:t>е</w:t>
      </w:r>
      <w:r w:rsidRPr="00DA7344">
        <w:rPr>
          <w:rFonts w:ascii="Times New Roman" w:hAnsi="Times New Roman" w:cs="Times New Roman"/>
          <w:sz w:val="28"/>
          <w:szCs w:val="28"/>
        </w:rPr>
        <w:t>дителем многофункционального центра (далее - учредитель многофун</w:t>
      </w:r>
      <w:r w:rsidRPr="00DA7344">
        <w:rPr>
          <w:rFonts w:ascii="Times New Roman" w:hAnsi="Times New Roman" w:cs="Times New Roman"/>
          <w:sz w:val="28"/>
          <w:szCs w:val="28"/>
        </w:rPr>
        <w:t>к</w:t>
      </w:r>
      <w:r w:rsidRPr="00DA7344">
        <w:rPr>
          <w:rFonts w:ascii="Times New Roman" w:hAnsi="Times New Roman" w:cs="Times New Roman"/>
          <w:sz w:val="28"/>
          <w:szCs w:val="28"/>
        </w:rPr>
        <w:t>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рассматривают</w:t>
      </w:r>
      <w:r w:rsidRPr="00631347">
        <w:rPr>
          <w:rFonts w:ascii="Times New Roman" w:hAnsi="Times New Roman" w:cs="Times New Roman"/>
          <w:sz w:val="28"/>
          <w:szCs w:val="28"/>
        </w:rPr>
        <w:t>:</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Администрации района -  уполномоченное на рассмотрение жалоб должностное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многофункционального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учредителя многофункционального центра;</w:t>
      </w:r>
    </w:p>
    <w:p w:rsidR="00AB3AE5" w:rsidRPr="00631347" w:rsidRDefault="00F961D5" w:rsidP="00F633D8">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sz w:val="28"/>
          <w:szCs w:val="28"/>
        </w:rPr>
        <w:tab/>
      </w:r>
    </w:p>
    <w:p w:rsidR="00AB3AE5" w:rsidRPr="00F633D8"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AB3AE5">
        <w:rPr>
          <w:rFonts w:ascii="Times New Roman" w:hAnsi="Times New Roman" w:cs="Times New Roman"/>
          <w:b/>
          <w:bCs/>
          <w:sz w:val="28"/>
          <w:szCs w:val="28"/>
        </w:rPr>
        <w:tab/>
      </w:r>
      <w:r w:rsidRPr="00F633D8">
        <w:rPr>
          <w:rFonts w:ascii="Times New Roman" w:hAnsi="Times New Roman" w:cs="Times New Roman"/>
          <w:b/>
          <w:bCs/>
          <w:sz w:val="28"/>
          <w:szCs w:val="28"/>
        </w:rPr>
        <w:t>5.3. Способы информирования заявителей о порядке под</w:t>
      </w:r>
      <w:r w:rsidRPr="00F633D8">
        <w:rPr>
          <w:rFonts w:ascii="Times New Roman" w:hAnsi="Times New Roman" w:cs="Times New Roman"/>
          <w:b/>
          <w:bCs/>
          <w:sz w:val="28"/>
          <w:szCs w:val="28"/>
        </w:rPr>
        <w:t>а</w:t>
      </w:r>
      <w:r w:rsidRPr="00F633D8">
        <w:rPr>
          <w:rFonts w:ascii="Times New Roman" w:hAnsi="Times New Roman" w:cs="Times New Roman"/>
          <w:b/>
          <w:bCs/>
          <w:sz w:val="28"/>
          <w:szCs w:val="28"/>
        </w:rPr>
        <w:t>чи и рассмотрения жалобы, в том числе с использованием Единого портала</w:t>
      </w:r>
    </w:p>
    <w:p w:rsidR="00F961D5" w:rsidRPr="00F633D8" w:rsidRDefault="00F961D5" w:rsidP="00AB3AE5">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F633D8" w:rsidRDefault="00F961D5" w:rsidP="003F0879">
      <w:pPr>
        <w:spacing w:after="0" w:line="240" w:lineRule="auto"/>
        <w:ind w:firstLine="709"/>
        <w:jc w:val="both"/>
        <w:rPr>
          <w:rFonts w:ascii="Times New Roman" w:hAnsi="Times New Roman" w:cs="Times New Roman"/>
          <w:kern w:val="2"/>
          <w:sz w:val="28"/>
          <w:szCs w:val="28"/>
        </w:rPr>
      </w:pPr>
      <w:r w:rsidRPr="00F633D8">
        <w:rPr>
          <w:rFonts w:ascii="Times New Roman" w:hAnsi="Times New Roman" w:cs="Times New Roman"/>
          <w:sz w:val="28"/>
          <w:szCs w:val="28"/>
        </w:rPr>
        <w:t xml:space="preserve">Информирование  заявителей о порядке  </w:t>
      </w:r>
      <w:r w:rsidRPr="00F633D8">
        <w:rPr>
          <w:rFonts w:ascii="Times New Roman" w:hAnsi="Times New Roman" w:cs="Times New Roman"/>
          <w:kern w:val="2"/>
          <w:sz w:val="28"/>
          <w:szCs w:val="28"/>
        </w:rPr>
        <w:t>подачи  и рассмотрения ж</w:t>
      </w:r>
      <w:r w:rsidRPr="00F633D8">
        <w:rPr>
          <w:rFonts w:ascii="Times New Roman" w:hAnsi="Times New Roman" w:cs="Times New Roman"/>
          <w:kern w:val="2"/>
          <w:sz w:val="28"/>
          <w:szCs w:val="28"/>
        </w:rPr>
        <w:t>а</w:t>
      </w:r>
      <w:r w:rsidRPr="00F633D8">
        <w:rPr>
          <w:rFonts w:ascii="Times New Roman" w:hAnsi="Times New Roman" w:cs="Times New Roman"/>
          <w:kern w:val="2"/>
          <w:sz w:val="28"/>
          <w:szCs w:val="28"/>
        </w:rPr>
        <w:t xml:space="preserve">лобы </w:t>
      </w:r>
      <w:r w:rsidRPr="00F633D8">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F633D8">
        <w:rPr>
          <w:rFonts w:ascii="Times New Roman" w:hAnsi="Times New Roman" w:cs="Times New Roman"/>
          <w:sz w:val="28"/>
          <w:szCs w:val="28"/>
        </w:rPr>
        <w:t>т</w:t>
      </w:r>
      <w:r w:rsidRPr="00F633D8">
        <w:rPr>
          <w:rFonts w:ascii="Times New Roman" w:hAnsi="Times New Roman" w:cs="Times New Roman"/>
          <w:sz w:val="28"/>
          <w:szCs w:val="28"/>
        </w:rPr>
        <w:t>венной информационной системе «Единый портал государственных и м</w:t>
      </w:r>
      <w:r w:rsidRPr="00F633D8">
        <w:rPr>
          <w:rFonts w:ascii="Times New Roman" w:hAnsi="Times New Roman" w:cs="Times New Roman"/>
          <w:sz w:val="28"/>
          <w:szCs w:val="28"/>
        </w:rPr>
        <w:t>у</w:t>
      </w:r>
      <w:r w:rsidRPr="00F633D8">
        <w:rPr>
          <w:rFonts w:ascii="Times New Roman" w:hAnsi="Times New Roman" w:cs="Times New Roman"/>
          <w:sz w:val="28"/>
          <w:szCs w:val="28"/>
        </w:rPr>
        <w:t xml:space="preserve">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F633D8">
        <w:rPr>
          <w:rFonts w:ascii="Times New Roman" w:hAnsi="Times New Roman" w:cs="Times New Roman"/>
          <w:kern w:val="2"/>
          <w:sz w:val="28"/>
          <w:szCs w:val="28"/>
        </w:rPr>
        <w:t>осуществляется, в том числе по телефону, электронной почте,  при личном приёме.</w:t>
      </w:r>
    </w:p>
    <w:p w:rsidR="00D766D3" w:rsidRPr="00F633D8" w:rsidRDefault="00D766D3" w:rsidP="00F633D8">
      <w:pPr>
        <w:spacing w:after="0" w:line="240" w:lineRule="auto"/>
        <w:jc w:val="both"/>
        <w:rPr>
          <w:rFonts w:ascii="Times New Roman" w:hAnsi="Times New Roman" w:cs="Times New Roman"/>
          <w:kern w:val="2"/>
          <w:sz w:val="28"/>
          <w:szCs w:val="28"/>
        </w:rPr>
      </w:pPr>
    </w:p>
    <w:p w:rsidR="00D766D3" w:rsidRPr="00F633D8" w:rsidRDefault="00D766D3" w:rsidP="00D766D3">
      <w:pPr>
        <w:suppressAutoHyphens/>
        <w:spacing w:after="0" w:line="240" w:lineRule="auto"/>
        <w:jc w:val="center"/>
        <w:rPr>
          <w:rFonts w:ascii="Times New Roman" w:hAnsi="Times New Roman" w:cs="Times New Roman"/>
          <w:b/>
          <w:kern w:val="1"/>
          <w:sz w:val="28"/>
          <w:szCs w:val="28"/>
          <w:lang w:eastAsia="ar-SA"/>
        </w:rPr>
      </w:pPr>
      <w:r w:rsidRPr="00F633D8">
        <w:rPr>
          <w:rFonts w:ascii="Times New Roman" w:hAnsi="Times New Roman" w:cs="Times New Roman"/>
          <w:b/>
          <w:kern w:val="1"/>
          <w:sz w:val="28"/>
          <w:szCs w:val="28"/>
          <w:lang w:val="en-US" w:eastAsia="ar-SA"/>
        </w:rPr>
        <w:t>VI</w:t>
      </w:r>
      <w:r w:rsidRPr="00F633D8">
        <w:rPr>
          <w:rFonts w:ascii="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961D5" w:rsidRPr="00F633D8" w:rsidRDefault="00F961D5" w:rsidP="00D766D3">
      <w:pPr>
        <w:jc w:val="center"/>
      </w:pPr>
    </w:p>
    <w:p w:rsidR="00AB3AE5" w:rsidRPr="00F633D8" w:rsidRDefault="00AB3AE5" w:rsidP="00AB3AE5">
      <w:pPr>
        <w:suppressAutoHyphens/>
        <w:spacing w:after="0" w:line="240" w:lineRule="auto"/>
        <w:ind w:firstLine="566"/>
        <w:jc w:val="both"/>
        <w:rPr>
          <w:rFonts w:ascii="Times New Roman" w:hAnsi="Times New Roman" w:cs="Times New Roman"/>
          <w:kern w:val="1"/>
          <w:sz w:val="28"/>
          <w:szCs w:val="28"/>
          <w:lang w:eastAsia="ar-SA"/>
        </w:rPr>
      </w:pPr>
      <w:r w:rsidRPr="00F633D8">
        <w:rPr>
          <w:rFonts w:ascii="Times New Roman" w:hAnsi="Times New Roman" w:cs="Times New Roman"/>
          <w:bCs/>
          <w:sz w:val="28"/>
          <w:szCs w:val="28"/>
          <w:lang w:eastAsia="ar-SA"/>
        </w:rPr>
        <w:lastRenderedPageBreak/>
        <w:t>6.1. В</w:t>
      </w:r>
      <w:r w:rsidRPr="00F633D8">
        <w:rPr>
          <w:rFonts w:ascii="Times New Roman" w:hAnsi="Times New Roman" w:cs="Times New Roman"/>
          <w:bCs/>
          <w:sz w:val="28"/>
          <w:szCs w:val="28"/>
          <w:lang w:eastAsia="en-US"/>
        </w:rPr>
        <w:t xml:space="preserve"> случае предоставления земельного участка без проведения торгов заявитель может получить муниципальную услугу в МФЦ.</w:t>
      </w:r>
    </w:p>
    <w:p w:rsidR="00AB3AE5" w:rsidRPr="00F633D8" w:rsidRDefault="00AB3AE5" w:rsidP="00AB3AE5">
      <w:pPr>
        <w:widowControl w:val="0"/>
        <w:autoSpaceDE w:val="0"/>
        <w:autoSpaceDN w:val="0"/>
        <w:adjustRightInd w:val="0"/>
        <w:spacing w:after="0" w:line="240" w:lineRule="auto"/>
        <w:ind w:firstLine="566"/>
        <w:rPr>
          <w:rFonts w:ascii="Times New Roman" w:hAnsi="Times New Roman" w:cs="Times New Roman"/>
          <w:sz w:val="28"/>
          <w:szCs w:val="28"/>
        </w:rPr>
      </w:pPr>
      <w:r w:rsidRPr="00F633D8">
        <w:rPr>
          <w:rFonts w:ascii="Times New Roman" w:hAnsi="Times New Roman" w:cs="Times New Roman"/>
          <w:sz w:val="28"/>
          <w:szCs w:val="28"/>
        </w:rPr>
        <w:t xml:space="preserve">6.2.Предоставление муниципальной услуги в  МФЦ осуществляется в соответствии с Федеральным законом от 27 июля 2010 года № 210-ФЗ «Об организации предоставления </w:t>
      </w:r>
      <w:r w:rsidR="00987090"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государственных </w:t>
      </w:r>
      <w:r w:rsidR="00987090"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и </w:t>
      </w:r>
      <w:r w:rsidR="00987090" w:rsidRPr="00F633D8">
        <w:rPr>
          <w:rFonts w:ascii="Times New Roman" w:hAnsi="Times New Roman" w:cs="Times New Roman"/>
          <w:sz w:val="28"/>
          <w:szCs w:val="28"/>
        </w:rPr>
        <w:t xml:space="preserve"> </w:t>
      </w:r>
      <w:r w:rsidRPr="00F633D8">
        <w:rPr>
          <w:rFonts w:ascii="Times New Roman" w:hAnsi="Times New Roman" w:cs="Times New Roman"/>
          <w:sz w:val="28"/>
          <w:szCs w:val="28"/>
        </w:rPr>
        <w:t>муниципальных услуг»;</w:t>
      </w:r>
    </w:p>
    <w:p w:rsidR="00AB3AE5" w:rsidRPr="00F633D8" w:rsidRDefault="00AB3AE5" w:rsidP="00AB3AE5">
      <w:pPr>
        <w:autoSpaceDN w:val="0"/>
        <w:adjustRightInd w:val="0"/>
        <w:spacing w:after="0" w:line="240" w:lineRule="auto"/>
        <w:ind w:firstLine="540"/>
        <w:jc w:val="both"/>
        <w:rPr>
          <w:rFonts w:ascii="Times New Roman" w:hAnsi="Times New Roman" w:cs="Times New Roman"/>
          <w:sz w:val="28"/>
          <w:szCs w:val="28"/>
        </w:rPr>
      </w:pPr>
      <w:r w:rsidRPr="00F633D8">
        <w:rPr>
          <w:rFonts w:ascii="Times New Roman" w:hAnsi="Times New Roman" w:cs="Times New Roman"/>
          <w:sz w:val="28"/>
          <w:szCs w:val="28"/>
        </w:rPr>
        <w:t>6.3.Взаимодействие МФЦ с Администрацией осуществляется в соо</w:t>
      </w:r>
      <w:r w:rsidRPr="00F633D8">
        <w:rPr>
          <w:rFonts w:ascii="Times New Roman" w:hAnsi="Times New Roman" w:cs="Times New Roman"/>
          <w:sz w:val="28"/>
          <w:szCs w:val="28"/>
        </w:rPr>
        <w:t>т</w:t>
      </w:r>
      <w:r w:rsidRPr="00F633D8">
        <w:rPr>
          <w:rFonts w:ascii="Times New Roman" w:hAnsi="Times New Roman" w:cs="Times New Roman"/>
          <w:sz w:val="28"/>
          <w:szCs w:val="28"/>
        </w:rPr>
        <w:t>ветствии соглашением о взаимодействии  между ОБУ «МФЦ» и Админ</w:t>
      </w:r>
      <w:r w:rsidRPr="00F633D8">
        <w:rPr>
          <w:rFonts w:ascii="Times New Roman" w:hAnsi="Times New Roman" w:cs="Times New Roman"/>
          <w:sz w:val="28"/>
          <w:szCs w:val="28"/>
        </w:rPr>
        <w:t>и</w:t>
      </w:r>
      <w:r w:rsidRPr="00F633D8">
        <w:rPr>
          <w:rFonts w:ascii="Times New Roman" w:hAnsi="Times New Roman" w:cs="Times New Roman"/>
          <w:sz w:val="28"/>
          <w:szCs w:val="28"/>
        </w:rPr>
        <w:t>страцией.</w:t>
      </w:r>
      <w:bookmarkStart w:id="3" w:name="_GoBack"/>
      <w:bookmarkEnd w:id="3"/>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6.4.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6.6. </w:t>
      </w:r>
      <w:r w:rsidRPr="00F633D8">
        <w:rPr>
          <w:rFonts w:ascii="Times New Roman" w:eastAsia="Calibri" w:hAnsi="Times New Roman" w:cs="Times New Roman"/>
          <w:bCs/>
          <w:sz w:val="28"/>
          <w:szCs w:val="28"/>
          <w:lang w:eastAsia="en-US"/>
        </w:rPr>
        <w:t>При получении заявления  работник МФЦ</w:t>
      </w:r>
      <w:r w:rsidRPr="00F633D8">
        <w:rPr>
          <w:rFonts w:ascii="Times New Roman" w:eastAsia="Calibri" w:hAnsi="Times New Roman" w:cs="Times New Roman"/>
          <w:sz w:val="28"/>
          <w:szCs w:val="28"/>
          <w:lang w:eastAsia="en-US"/>
        </w:rPr>
        <w:t xml:space="preserve">: </w:t>
      </w:r>
      <w:r w:rsidRPr="00F633D8">
        <w:rPr>
          <w:rFonts w:ascii="Times New Roman" w:eastAsia="Calibri" w:hAnsi="Times New Roman" w:cs="Times New Roman"/>
          <w:bCs/>
          <w:sz w:val="28"/>
          <w:szCs w:val="28"/>
          <w:lang w:eastAsia="en-US"/>
        </w:rPr>
        <w:t xml:space="preserve"> </w:t>
      </w:r>
    </w:p>
    <w:p w:rsidR="00AB3AE5" w:rsidRPr="00F633D8" w:rsidRDefault="00AB3AE5" w:rsidP="00AB3AE5">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AB3AE5" w:rsidRPr="00F633D8" w:rsidRDefault="00AB3AE5" w:rsidP="00AB3AE5">
      <w:pPr>
        <w:tabs>
          <w:tab w:val="num" w:pos="-5160"/>
        </w:tabs>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B3AE5" w:rsidRPr="00F633D8" w:rsidRDefault="00AB3AE5" w:rsidP="00AB3AE5">
      <w:pPr>
        <w:tabs>
          <w:tab w:val="num" w:pos="-5160"/>
        </w:tabs>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en-US"/>
        </w:rPr>
      </w:pPr>
      <w:r w:rsidRPr="00F633D8">
        <w:rPr>
          <w:rFonts w:ascii="Times New Roman" w:hAnsi="Times New Roman" w:cs="Times New Roman"/>
          <w:sz w:val="28"/>
          <w:szCs w:val="28"/>
          <w:lang w:eastAsia="ar-SA"/>
        </w:rPr>
        <w:t>6.7. С</w:t>
      </w:r>
      <w:r w:rsidRPr="00F633D8">
        <w:rPr>
          <w:rFonts w:ascii="Times New Roman" w:hAnsi="Times New Roman" w:cs="Times New Roman"/>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AB3AE5" w:rsidRPr="00F633D8" w:rsidRDefault="00AB3AE5" w:rsidP="00AB3AE5">
      <w:pPr>
        <w:suppressAutoHyphens/>
        <w:spacing w:after="0" w:line="240" w:lineRule="auto"/>
        <w:ind w:firstLine="540"/>
        <w:jc w:val="both"/>
        <w:rPr>
          <w:rFonts w:ascii="Times New Roman" w:hAnsi="Times New Roman"/>
          <w:kern w:val="1"/>
          <w:sz w:val="28"/>
          <w:szCs w:val="28"/>
          <w:lang w:eastAsia="ar-SA"/>
        </w:rPr>
      </w:pPr>
      <w:r w:rsidRPr="00F633D8">
        <w:rPr>
          <w:rFonts w:ascii="Times New Roman" w:hAnsi="Times New Roman" w:cs="Times New Roman"/>
          <w:sz w:val="28"/>
          <w:szCs w:val="28"/>
          <w:lang w:eastAsia="en-US"/>
        </w:rPr>
        <w:t>6.8.</w:t>
      </w:r>
      <w:r w:rsidRPr="00F633D8">
        <w:rPr>
          <w:rFonts w:ascii="Times New Roman" w:hAnsi="Times New Roman"/>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lastRenderedPageBreak/>
        <w:t xml:space="preserve">- документ, удостоверяющий личность; </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kern w:val="1"/>
          <w:sz w:val="28"/>
          <w:szCs w:val="28"/>
          <w:lang w:eastAsia="zh-CN"/>
        </w:rPr>
        <w:t xml:space="preserve">6.10. </w:t>
      </w:r>
      <w:r w:rsidRPr="00F633D8">
        <w:rPr>
          <w:rFonts w:ascii="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AB3AE5" w:rsidRPr="00F633D8" w:rsidRDefault="00AB3AE5" w:rsidP="00AB3AE5">
      <w:pPr>
        <w:suppressAutoHyphens/>
        <w:spacing w:after="0" w:line="240" w:lineRule="auto"/>
        <w:ind w:firstLine="540"/>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6.12. Способ фиксации результата выполнения административной процедуры:</w:t>
      </w:r>
    </w:p>
    <w:p w:rsidR="00AB3AE5" w:rsidRPr="00F633D8" w:rsidRDefault="00AB3AE5" w:rsidP="00AB3AE5">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 в случае получения результата в МФЦ – </w:t>
      </w:r>
      <w:r w:rsidRPr="00F633D8">
        <w:rPr>
          <w:rFonts w:ascii="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F633D8">
        <w:rPr>
          <w:rFonts w:ascii="Times New Roman" w:eastAsia="Calibri" w:hAnsi="Times New Roman" w:cs="Times New Roman"/>
          <w:sz w:val="28"/>
          <w:szCs w:val="28"/>
          <w:lang w:eastAsia="en-US"/>
        </w:rPr>
        <w:t xml:space="preserve"> отметка заявителя в Журнале</w:t>
      </w:r>
      <w:r w:rsidRPr="00AB3AE5">
        <w:rPr>
          <w:rFonts w:ascii="Times New Roman" w:eastAsia="Calibri" w:hAnsi="Times New Roman" w:cs="Times New Roman"/>
          <w:color w:val="FF0000"/>
          <w:sz w:val="28"/>
          <w:szCs w:val="28"/>
          <w:lang w:eastAsia="en-US"/>
        </w:rPr>
        <w:t xml:space="preserve"> </w:t>
      </w:r>
      <w:r w:rsidRPr="00F633D8">
        <w:rPr>
          <w:rFonts w:ascii="Times New Roman" w:eastAsia="Calibri" w:hAnsi="Times New Roman" w:cs="Times New Roman"/>
          <w:sz w:val="28"/>
          <w:szCs w:val="28"/>
          <w:lang w:eastAsia="en-US"/>
        </w:rPr>
        <w:t>о получении экземпляра документа.</w:t>
      </w:r>
    </w:p>
    <w:p w:rsidR="00AB3AE5" w:rsidRPr="00F633D8" w:rsidRDefault="00AB3AE5" w:rsidP="00AB3AE5">
      <w:pPr>
        <w:suppressAutoHyphens/>
        <w:spacing w:after="0" w:line="240" w:lineRule="auto"/>
        <w:ind w:firstLine="540"/>
        <w:jc w:val="both"/>
        <w:rPr>
          <w:rFonts w:ascii="Times New Roman" w:hAnsi="Times New Roman" w:cs="Times New Roman"/>
          <w:kern w:val="1"/>
          <w:sz w:val="28"/>
          <w:szCs w:val="28"/>
          <w:lang w:eastAsia="zh-CN"/>
        </w:rPr>
      </w:pPr>
      <w:r w:rsidRPr="00F633D8">
        <w:rPr>
          <w:rFonts w:ascii="Times New Roman" w:hAnsi="Times New Roman" w:cs="Times New Roman"/>
          <w:kern w:val="1"/>
          <w:sz w:val="28"/>
          <w:szCs w:val="28"/>
          <w:lang w:eastAsia="zh-CN"/>
        </w:rPr>
        <w:t xml:space="preserve">- в случае </w:t>
      </w:r>
      <w:r w:rsidRPr="00F633D8">
        <w:rPr>
          <w:rFonts w:ascii="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AB3AE5" w:rsidRPr="00F633D8" w:rsidRDefault="00AB3AE5" w:rsidP="00AB3AE5">
      <w:pPr>
        <w:tabs>
          <w:tab w:val="num" w:pos="-5160"/>
        </w:tabs>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B3AE5" w:rsidRPr="00F633D8" w:rsidRDefault="00AB3AE5" w:rsidP="00AB3AE5">
      <w:pPr>
        <w:widowControl w:val="0"/>
        <w:suppressAutoHyphens/>
        <w:autoSpaceDE w:val="0"/>
        <w:autoSpaceDN w:val="0"/>
        <w:adjustRightInd w:val="0"/>
        <w:spacing w:after="0" w:line="240" w:lineRule="auto"/>
        <w:jc w:val="both"/>
        <w:outlineLvl w:val="0"/>
        <w:rPr>
          <w:rFonts w:ascii="Times New Roman" w:hAnsi="Times New Roman" w:cs="Times New Roman"/>
          <w:sz w:val="28"/>
          <w:szCs w:val="28"/>
          <w:lang w:eastAsia="ar-SA"/>
        </w:rPr>
      </w:pPr>
    </w:p>
    <w:p w:rsidR="00AB3AE5" w:rsidRDefault="00AB3AE5" w:rsidP="003F0879"/>
    <w:p w:rsidR="00AB3AE5" w:rsidRPr="0093603E" w:rsidRDefault="00AB3AE5" w:rsidP="003F0879"/>
    <w:p w:rsidR="00F961D5" w:rsidRDefault="00F961D5" w:rsidP="003F0879">
      <w:pPr>
        <w:spacing w:after="0" w:line="240" w:lineRule="auto"/>
        <w:ind w:left="3828"/>
        <w:jc w:val="both"/>
        <w:rPr>
          <w:rFonts w:ascii="Times New Roman" w:hAnsi="Times New Roman" w:cs="Times New Roman"/>
          <w:sz w:val="28"/>
          <w:szCs w:val="28"/>
          <w:lang w:eastAsia="ar-SA"/>
        </w:rPr>
      </w:pPr>
    </w:p>
    <w:p w:rsidR="00F961D5" w:rsidRPr="003F0879" w:rsidRDefault="00F961D5" w:rsidP="00631347">
      <w:pPr>
        <w:spacing w:after="0" w:line="240" w:lineRule="auto"/>
        <w:ind w:firstLine="709"/>
        <w:jc w:val="both"/>
        <w:rPr>
          <w:rFonts w:ascii="Times New Roman" w:hAnsi="Times New Roman" w:cs="Times New Roman"/>
          <w:kern w:val="2"/>
          <w:sz w:val="28"/>
          <w:szCs w:val="28"/>
        </w:rPr>
      </w:pPr>
    </w:p>
    <w:p w:rsidR="00F961D5" w:rsidRPr="0093603E" w:rsidRDefault="00F961D5" w:rsidP="0093603E"/>
    <w:p w:rsidR="00F961D5" w:rsidRDefault="00F961D5" w:rsidP="0093603E">
      <w:pPr>
        <w:spacing w:after="0" w:line="240" w:lineRule="auto"/>
        <w:ind w:left="3828"/>
        <w:jc w:val="both"/>
        <w:rPr>
          <w:rFonts w:ascii="Times New Roman" w:hAnsi="Times New Roman" w:cs="Times New Roman"/>
          <w:sz w:val="28"/>
          <w:szCs w:val="28"/>
          <w:lang w:eastAsia="ar-SA"/>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D766D3" w:rsidRDefault="00F961D5" w:rsidP="00D766D3">
      <w:pPr>
        <w:pStyle w:val="a8"/>
        <w:tabs>
          <w:tab w:val="clear" w:pos="4677"/>
          <w:tab w:val="center" w:pos="4395"/>
          <w:tab w:val="center" w:pos="6662"/>
          <w:tab w:val="left" w:pos="7974"/>
        </w:tabs>
      </w:pPr>
      <w:r w:rsidRPr="00920E3B">
        <w:rPr>
          <w:sz w:val="28"/>
          <w:szCs w:val="28"/>
          <w:lang w:eastAsia="ar-SA"/>
        </w:rPr>
        <w:br w:type="page"/>
      </w:r>
      <w:r w:rsidRPr="0049574B">
        <w:rPr>
          <w:sz w:val="28"/>
          <w:szCs w:val="28"/>
          <w:lang w:eastAsia="ar-SA"/>
        </w:rPr>
        <w:lastRenderedPageBreak/>
        <w:tab/>
      </w:r>
      <w:r w:rsidR="00D766D3">
        <w:rPr>
          <w:sz w:val="28"/>
          <w:szCs w:val="28"/>
          <w:lang w:eastAsia="ar-SA"/>
        </w:rPr>
        <w:t xml:space="preserve">                                                        </w:t>
      </w:r>
      <w:r w:rsidRPr="00AB3AE5">
        <w:t>Приложение №1</w:t>
      </w:r>
      <w:r w:rsidR="00D766D3">
        <w:t xml:space="preserve"> </w:t>
      </w:r>
    </w:p>
    <w:p w:rsidR="00D917AB" w:rsidRDefault="00D766D3" w:rsidP="00D917AB">
      <w:pPr>
        <w:spacing w:after="0" w:line="240" w:lineRule="auto"/>
        <w:ind w:firstLine="540"/>
        <w:jc w:val="right"/>
        <w:rPr>
          <w:rFonts w:ascii="Times New Roman" w:hAnsi="Times New Roman" w:cs="Times New Roman"/>
          <w:sz w:val="24"/>
          <w:szCs w:val="24"/>
        </w:rPr>
      </w:pPr>
      <w:r w:rsidRPr="00F633D8">
        <w:rPr>
          <w:rFonts w:ascii="Times New Roman" w:hAnsi="Times New Roman" w:cs="Times New Roman"/>
        </w:rPr>
        <w:t xml:space="preserve">                                                                                      к Административному регламенту                       предоставления муниципальной </w:t>
      </w:r>
      <w:r w:rsidRPr="00D917AB">
        <w:rPr>
          <w:rFonts w:ascii="Times New Roman" w:hAnsi="Times New Roman" w:cs="Times New Roman"/>
          <w:sz w:val="24"/>
          <w:szCs w:val="24"/>
        </w:rPr>
        <w:t xml:space="preserve">услуги                  </w:t>
      </w:r>
    </w:p>
    <w:p w:rsidR="00D917AB" w:rsidRDefault="00D766D3"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sz w:val="24"/>
          <w:szCs w:val="24"/>
        </w:rPr>
        <w:t xml:space="preserve"> </w:t>
      </w:r>
      <w:r w:rsidR="00D917AB" w:rsidRPr="00D917AB">
        <w:rPr>
          <w:rFonts w:ascii="Times New Roman" w:hAnsi="Times New Roman" w:cs="Times New Roman"/>
          <w:color w:val="000000"/>
          <w:sz w:val="24"/>
          <w:szCs w:val="24"/>
        </w:rPr>
        <w:t xml:space="preserve">«Предоставление земельных  участков, находящихся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D917AB" w:rsidRPr="0079119A" w:rsidRDefault="00D917AB" w:rsidP="00D917AB">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sidR="0014393F">
        <w:rPr>
          <w:rFonts w:ascii="Times New Roman" w:hAnsi="Times New Roman" w:cs="Times New Roman"/>
          <w:color w:val="000000"/>
          <w:sz w:val="24"/>
          <w:szCs w:val="24"/>
        </w:rPr>
        <w:t>»</w:t>
      </w:r>
    </w:p>
    <w:p w:rsidR="00D766D3" w:rsidRDefault="00D766D3" w:rsidP="00D917AB">
      <w:pPr>
        <w:pStyle w:val="a8"/>
        <w:tabs>
          <w:tab w:val="clear" w:pos="4677"/>
          <w:tab w:val="center" w:pos="4395"/>
          <w:tab w:val="center" w:pos="6662"/>
          <w:tab w:val="left" w:pos="7974"/>
        </w:tabs>
        <w:ind w:left="4395" w:hanging="4395"/>
        <w:jc w:val="right"/>
      </w:pPr>
    </w:p>
    <w:p w:rsidR="00F961D5" w:rsidRPr="00F633D8" w:rsidRDefault="00F633D8" w:rsidP="00F633D8">
      <w:pPr>
        <w:pStyle w:val="a8"/>
        <w:tabs>
          <w:tab w:val="clear" w:pos="4677"/>
          <w:tab w:val="center" w:pos="4395"/>
          <w:tab w:val="center" w:pos="6662"/>
          <w:tab w:val="left" w:pos="7974"/>
        </w:tabs>
      </w:pPr>
      <w:r>
        <w:tab/>
      </w:r>
      <w:r w:rsidR="00F961D5" w:rsidRPr="0049574B">
        <w:rPr>
          <w:color w:val="00B050"/>
          <w:sz w:val="28"/>
          <w:szCs w:val="28"/>
        </w:rPr>
        <w:t xml:space="preserve">  </w:t>
      </w:r>
      <w:r w:rsidR="00F961D5">
        <w:rPr>
          <w:color w:val="00B050"/>
          <w:sz w:val="28"/>
          <w:szCs w:val="28"/>
        </w:rPr>
        <w:t xml:space="preserve">                                             </w:t>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D26712" w:rsidRPr="00F633D8" w:rsidRDefault="00F961D5"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D26712" w:rsidRPr="00F633D8">
        <w:rPr>
          <w:rFonts w:ascii="Courier New" w:hAnsi="Courier New" w:cs="Courier New"/>
          <w:sz w:val="20"/>
          <w:szCs w:val="20"/>
        </w:rPr>
        <w:t xml:space="preserve">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F961D5" w:rsidRPr="00F633D8">
        <w:rPr>
          <w:rFonts w:ascii="Courier New" w:hAnsi="Courier New" w:cs="Courier New"/>
          <w:sz w:val="20"/>
          <w:szCs w:val="20"/>
        </w:rPr>
        <w:t>______________________________________</w:t>
      </w:r>
    </w:p>
    <w:p w:rsidR="00D26712"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526D8B">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003E5D29">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sidR="003E5D29">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59"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lastRenderedPageBreak/>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14393F" w:rsidRDefault="00F961D5" w:rsidP="0014393F">
      <w:pPr>
        <w:spacing w:after="0" w:line="240" w:lineRule="auto"/>
        <w:ind w:firstLine="540"/>
        <w:jc w:val="right"/>
        <w:rPr>
          <w:rFonts w:ascii="Times New Roman" w:hAnsi="Times New Roman" w:cs="Times New Roman"/>
          <w:color w:val="000000"/>
          <w:sz w:val="24"/>
          <w:szCs w:val="24"/>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r w:rsidR="00456C26" w:rsidRPr="00D766D3">
        <w:rPr>
          <w:rFonts w:ascii="Times New Roman" w:hAnsi="Times New Roman" w:cs="Times New Roman"/>
          <w:color w:val="FF0000"/>
        </w:rPr>
        <w:t xml:space="preserve">                                                 </w:t>
      </w:r>
      <w:r w:rsidR="00456C26">
        <w:rPr>
          <w:rFonts w:ascii="Times New Roman" w:hAnsi="Times New Roman" w:cs="Times New Roman"/>
          <w:color w:val="FF0000"/>
        </w:rPr>
        <w:t xml:space="preserve">                            </w:t>
      </w:r>
      <w:r w:rsidR="0014393F" w:rsidRPr="00D917AB">
        <w:rPr>
          <w:rFonts w:ascii="Times New Roman" w:hAnsi="Times New Roman" w:cs="Times New Roman"/>
          <w:sz w:val="24"/>
          <w:szCs w:val="24"/>
        </w:rPr>
        <w:t xml:space="preserve"> </w:t>
      </w:r>
      <w:r w:rsidR="0014393F" w:rsidRPr="00D917AB">
        <w:rPr>
          <w:rFonts w:ascii="Times New Roman" w:hAnsi="Times New Roman" w:cs="Times New Roman"/>
          <w:color w:val="000000"/>
          <w:sz w:val="24"/>
          <w:szCs w:val="24"/>
        </w:rPr>
        <w:t xml:space="preserve">«Предоставление земельных  участков, находящихся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14393F" w:rsidRPr="0079119A" w:rsidRDefault="0014393F" w:rsidP="0014393F">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Pr>
          <w:rFonts w:ascii="Times New Roman" w:hAnsi="Times New Roman" w:cs="Times New Roman"/>
          <w:color w:val="000000"/>
          <w:sz w:val="24"/>
          <w:szCs w:val="24"/>
        </w:rPr>
        <w:t>»</w:t>
      </w:r>
    </w:p>
    <w:p w:rsidR="00456C26" w:rsidRPr="00920E3B" w:rsidRDefault="00456C26" w:rsidP="00F633D8">
      <w:pPr>
        <w:suppressAutoHyphens/>
        <w:spacing w:after="0" w:line="240" w:lineRule="auto"/>
        <w:ind w:left="4253"/>
        <w:jc w:val="center"/>
        <w:rPr>
          <w:rFonts w:ascii="Times New Roman" w:hAnsi="Times New Roman" w:cs="Times New Roman"/>
          <w:sz w:val="24"/>
          <w:szCs w:val="24"/>
          <w:lang w:eastAsia="ar-SA"/>
        </w:rPr>
      </w:pPr>
    </w:p>
    <w:p w:rsidR="00F961D5" w:rsidRPr="00F633D8" w:rsidRDefault="00F961D5" w:rsidP="00E54C62">
      <w:pPr>
        <w:suppressAutoHyphens/>
        <w:spacing w:after="0" w:line="240" w:lineRule="auto"/>
        <w:jc w:val="center"/>
        <w:rPr>
          <w:rFonts w:ascii="Times New Roman" w:hAnsi="Times New Roman" w:cs="Times New Roman"/>
          <w:sz w:val="28"/>
          <w:szCs w:val="28"/>
          <w:lang w:eastAsia="ar-SA"/>
        </w:rPr>
      </w:pPr>
    </w:p>
    <w:p w:rsidR="00E26DC5" w:rsidRPr="00F633D8" w:rsidRDefault="00E26DC5"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Pr="00F633D8">
        <w:rPr>
          <w:rFonts w:ascii="Times New Roman" w:hAnsi="Times New Roman" w:cs="Times New Roman"/>
          <w:sz w:val="28"/>
          <w:szCs w:val="28"/>
          <w:u w:val="single"/>
        </w:rPr>
        <w:t xml:space="preserve">лиц </w:t>
      </w:r>
    </w:p>
    <w:p w:rsidR="00122CDE" w:rsidRDefault="00122CDE" w:rsidP="002A4A7D">
      <w:pPr>
        <w:suppressAutoHyphens/>
        <w:spacing w:after="0" w:line="240" w:lineRule="auto"/>
        <w:rPr>
          <w:rFonts w:ascii="Times New Roman" w:hAnsi="Times New Roman" w:cs="Times New Roman"/>
          <w:sz w:val="28"/>
          <w:szCs w:val="28"/>
          <w:lang w:eastAsia="ar-SA"/>
        </w:rPr>
      </w:pP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8F36DA"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 xml:space="preserve">Главе </w:t>
      </w:r>
      <w:r w:rsidR="0064212C">
        <w:rPr>
          <w:rFonts w:ascii="Courier New" w:hAnsi="Courier New" w:cs="Courier New"/>
          <w:sz w:val="20"/>
          <w:szCs w:val="20"/>
        </w:rPr>
        <w:t>_____________________</w:t>
      </w:r>
      <w:r w:rsidR="0064212C"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A93EEE">
        <w:rPr>
          <w:rFonts w:ascii="Courier New" w:hAnsi="Courier New" w:cs="Courier New"/>
          <w:sz w:val="20"/>
          <w:szCs w:val="20"/>
        </w:rPr>
        <w:t xml:space="preserve">                            </w:t>
      </w:r>
      <w:r w:rsidR="00A93EEE" w:rsidRPr="00A93EEE">
        <w:rPr>
          <w:rFonts w:ascii="Courier New" w:hAnsi="Courier New" w:cs="Courier New"/>
          <w:sz w:val="20"/>
          <w:szCs w:val="20"/>
        </w:rPr>
        <w:t>(полное наименование юридического лица</w:t>
      </w:r>
      <w:r w:rsidR="00A93EEE">
        <w:rPr>
          <w:rFonts w:ascii="Courier New" w:hAnsi="Courier New" w:cs="Courier New"/>
          <w:sz w:val="20"/>
          <w:szCs w:val="20"/>
        </w:rPr>
        <w:t>)</w:t>
      </w:r>
      <w:r w:rsidRPr="00430311">
        <w:rPr>
          <w:rFonts w:ascii="Courier New" w:hAnsi="Courier New" w:cs="Courier New"/>
          <w:sz w:val="20"/>
          <w:szCs w:val="20"/>
        </w:rPr>
        <w:t xml:space="preserve">                                     </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009D7966"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A93EEE"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966" w:rsidRPr="00A93EEE">
        <w:rPr>
          <w:rFonts w:ascii="Courier New" w:hAnsi="Courier New" w:cs="Courier New"/>
          <w:sz w:val="16"/>
          <w:szCs w:val="16"/>
        </w:rPr>
        <w:t xml:space="preserve">исполнительного органа (в случае отсутствия- </w:t>
      </w:r>
      <w:r w:rsidR="009D7966">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sidR="00353CF4"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w:t>
      </w:r>
      <w:r w:rsidR="009D7966">
        <w:rPr>
          <w:rFonts w:ascii="Times New Roman" w:hAnsi="Times New Roman" w:cs="Times New Roman"/>
          <w:sz w:val="24"/>
          <w:szCs w:val="24"/>
        </w:rPr>
        <w:t>________</w:t>
      </w:r>
      <w:r>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w:t>
      </w:r>
      <w:r w:rsidRPr="00A93EEE">
        <w:rPr>
          <w:rFonts w:ascii="Courier New" w:hAnsi="Courier New" w:cs="Courier New"/>
          <w:sz w:val="16"/>
          <w:szCs w:val="16"/>
        </w:rPr>
        <w:t>ю</w:t>
      </w:r>
      <w:r w:rsidRPr="00A93EEE">
        <w:rPr>
          <w:rFonts w:ascii="Courier New" w:hAnsi="Courier New" w:cs="Courier New"/>
          <w:sz w:val="16"/>
          <w:szCs w:val="16"/>
        </w:rPr>
        <w:t>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autoSpaceDE w:val="0"/>
        <w:autoSpaceDN w:val="0"/>
        <w:adjustRightInd w:val="0"/>
        <w:spacing w:after="0" w:line="240" w:lineRule="auto"/>
        <w:ind w:left="4253"/>
        <w:jc w:val="both"/>
        <w:outlineLvl w:val="0"/>
        <w:rPr>
          <w:rFonts w:ascii="Courier New" w:hAnsi="Courier New" w:cs="Courier New"/>
          <w:sz w:val="20"/>
          <w:szCs w:val="20"/>
        </w:rPr>
      </w:pPr>
    </w:p>
    <w:p w:rsidR="0064212C" w:rsidRDefault="0064212C" w:rsidP="00353CF4">
      <w:pPr>
        <w:autoSpaceDE w:val="0"/>
        <w:autoSpaceDN w:val="0"/>
        <w:adjustRightInd w:val="0"/>
        <w:spacing w:after="0" w:line="240" w:lineRule="auto"/>
        <w:jc w:val="both"/>
        <w:outlineLvl w:val="0"/>
        <w:rPr>
          <w:rFonts w:ascii="Courier New" w:hAnsi="Courier New" w:cs="Courier New"/>
          <w:sz w:val="20"/>
          <w:szCs w:val="20"/>
        </w:rPr>
      </w:pP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353CF4"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0"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lastRenderedPageBreak/>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14393F" w:rsidRDefault="00456C26" w:rsidP="0014393F">
      <w:pPr>
        <w:spacing w:after="0" w:line="240" w:lineRule="auto"/>
        <w:ind w:firstLine="540"/>
        <w:jc w:val="right"/>
        <w:rPr>
          <w:rFonts w:ascii="Times New Roman" w:hAnsi="Times New Roman" w:cs="Times New Roman"/>
          <w:color w:val="000000"/>
          <w:sz w:val="24"/>
          <w:szCs w:val="24"/>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r w:rsidR="0014393F" w:rsidRPr="00D917AB">
        <w:rPr>
          <w:rFonts w:ascii="Times New Roman" w:hAnsi="Times New Roman" w:cs="Times New Roman"/>
          <w:sz w:val="24"/>
          <w:szCs w:val="24"/>
        </w:rPr>
        <w:t xml:space="preserve"> </w:t>
      </w:r>
      <w:r w:rsidR="0014393F" w:rsidRPr="00D917AB">
        <w:rPr>
          <w:rFonts w:ascii="Times New Roman" w:hAnsi="Times New Roman" w:cs="Times New Roman"/>
          <w:color w:val="000000"/>
          <w:sz w:val="24"/>
          <w:szCs w:val="24"/>
        </w:rPr>
        <w:t xml:space="preserve">«Предоставление земельных  участков, находящихся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14393F" w:rsidRPr="0079119A" w:rsidRDefault="0014393F" w:rsidP="0014393F">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Pr>
          <w:rFonts w:ascii="Times New Roman" w:hAnsi="Times New Roman" w:cs="Times New Roman"/>
          <w:color w:val="000000"/>
          <w:sz w:val="24"/>
          <w:szCs w:val="24"/>
        </w:rPr>
        <w:t>»</w:t>
      </w:r>
    </w:p>
    <w:p w:rsidR="00456C26" w:rsidRPr="00456C26" w:rsidRDefault="00456C26" w:rsidP="00456C26">
      <w:pPr>
        <w:suppressAutoHyphens/>
        <w:spacing w:after="0" w:line="240" w:lineRule="auto"/>
        <w:ind w:left="4253"/>
        <w:jc w:val="center"/>
        <w:rPr>
          <w:rFonts w:ascii="Times New Roman" w:hAnsi="Times New Roman" w:cs="Times New Roman"/>
          <w:sz w:val="24"/>
          <w:szCs w:val="24"/>
          <w:lang w:eastAsia="ar-SA"/>
        </w:rPr>
      </w:pPr>
    </w:p>
    <w:p w:rsidR="00456C26" w:rsidRDefault="00456C26" w:rsidP="00456C26">
      <w:pPr>
        <w:pStyle w:val="a8"/>
        <w:tabs>
          <w:tab w:val="clear" w:pos="4677"/>
          <w:tab w:val="center" w:pos="4395"/>
          <w:tab w:val="center" w:pos="6662"/>
          <w:tab w:val="left" w:pos="7974"/>
        </w:tabs>
      </w:pPr>
    </w:p>
    <w:p w:rsidR="00F313D5" w:rsidRDefault="00F313D5" w:rsidP="00456C26">
      <w:pPr>
        <w:suppressAutoHyphens/>
        <w:spacing w:after="0" w:line="240" w:lineRule="auto"/>
        <w:ind w:left="5103"/>
        <w:rPr>
          <w:rFonts w:ascii="Times New Roman" w:hAnsi="Times New Roman" w:cs="Times New Roman"/>
          <w:sz w:val="28"/>
          <w:szCs w:val="28"/>
          <w:lang w:eastAsia="ar-SA"/>
        </w:rPr>
      </w:pP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E74146" w:rsidRDefault="00F313D5"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1"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43311C" w:rsidRDefault="0043311C" w:rsidP="00122CDE">
      <w:pPr>
        <w:suppressAutoHyphens/>
        <w:spacing w:after="0" w:line="240" w:lineRule="auto"/>
        <w:rPr>
          <w:rFonts w:ascii="Times New Roman" w:hAnsi="Times New Roman" w:cs="Times New Roman"/>
          <w:sz w:val="28"/>
          <w:szCs w:val="28"/>
          <w:lang w:eastAsia="ar-SA"/>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A75FC6" w:rsidRPr="0014393F" w:rsidRDefault="00A75FC6" w:rsidP="00A75FC6">
      <w:pPr>
        <w:widowControl w:val="0"/>
        <w:spacing w:after="0" w:line="240" w:lineRule="auto"/>
        <w:ind w:firstLine="709"/>
        <w:jc w:val="both"/>
        <w:rPr>
          <w:rFonts w:ascii="Times New Roman" w:hAnsi="Times New Roman" w:cs="Times New Roman"/>
          <w:sz w:val="24"/>
          <w:szCs w:val="24"/>
        </w:rPr>
      </w:pPr>
      <w:r w:rsidRPr="0014393F">
        <w:rPr>
          <w:rFonts w:ascii="Times New Roman" w:hAnsi="Times New Roman" w:cs="Times New Roman"/>
          <w:sz w:val="24"/>
          <w:szCs w:val="24"/>
        </w:rPr>
        <w:lastRenderedPageBreak/>
        <w:t>Предоставление услуги осуществляется в соответствии со следующими норм</w:t>
      </w:r>
      <w:r w:rsidRPr="0014393F">
        <w:rPr>
          <w:rFonts w:ascii="Times New Roman" w:hAnsi="Times New Roman" w:cs="Times New Roman"/>
          <w:sz w:val="24"/>
          <w:szCs w:val="24"/>
        </w:rPr>
        <w:t>а</w:t>
      </w:r>
      <w:r w:rsidRPr="0014393F">
        <w:rPr>
          <w:rFonts w:ascii="Times New Roman" w:hAnsi="Times New Roman" w:cs="Times New Roman"/>
          <w:sz w:val="24"/>
          <w:szCs w:val="24"/>
        </w:rPr>
        <w:t>тивными правовыми актами:</w:t>
      </w:r>
    </w:p>
    <w:p w:rsidR="00A75FC6" w:rsidRPr="0014393F" w:rsidRDefault="00A75FC6" w:rsidP="00A75FC6">
      <w:pPr>
        <w:spacing w:after="0" w:line="240" w:lineRule="auto"/>
        <w:ind w:firstLine="709"/>
        <w:jc w:val="both"/>
        <w:rPr>
          <w:rFonts w:ascii="Times New Roman" w:hAnsi="Times New Roman" w:cs="Times New Roman"/>
          <w:sz w:val="24"/>
          <w:szCs w:val="24"/>
        </w:rPr>
      </w:pPr>
      <w:r w:rsidRPr="0014393F">
        <w:rPr>
          <w:rFonts w:ascii="Times New Roman" w:hAnsi="Times New Roman" w:cs="Times New Roman"/>
          <w:sz w:val="24"/>
          <w:szCs w:val="24"/>
        </w:rPr>
        <w:t>Конституцией Российской Федерации от 12.12.1993 («Российская газета» от 25.12.1993 № 237),</w:t>
      </w:r>
    </w:p>
    <w:p w:rsidR="00A75FC6" w:rsidRPr="0014393F" w:rsidRDefault="00A75FC6" w:rsidP="00A75FC6">
      <w:pPr>
        <w:autoSpaceDE w:val="0"/>
        <w:spacing w:after="0" w:line="240" w:lineRule="auto"/>
        <w:ind w:firstLine="709"/>
        <w:jc w:val="both"/>
        <w:rPr>
          <w:rFonts w:ascii="Times New Roman" w:hAnsi="Times New Roman" w:cs="Times New Roman"/>
          <w:sz w:val="24"/>
          <w:szCs w:val="24"/>
        </w:rPr>
      </w:pPr>
      <w:r w:rsidRPr="0014393F">
        <w:rPr>
          <w:rFonts w:ascii="Times New Roman" w:eastAsia="Batang" w:hAnsi="Times New Roman" w:cs="Times New Roman"/>
          <w:sz w:val="24"/>
          <w:szCs w:val="24"/>
          <w:lang w:eastAsia="ko-KR"/>
        </w:rPr>
        <w:t xml:space="preserve">Земельным  кодексом  Российской  Федерации </w:t>
      </w:r>
      <w:r w:rsidRPr="0014393F">
        <w:rPr>
          <w:rFonts w:ascii="Times New Roman" w:hAnsi="Times New Roman" w:cs="Times New Roman"/>
          <w:sz w:val="24"/>
          <w:szCs w:val="24"/>
        </w:rPr>
        <w:t xml:space="preserve"> ("Собрание законодательства РФ" от 29.10.2001 № 44, ст. 4147, "Российская газета" от 30.10.2001 № 211-212);</w:t>
      </w:r>
    </w:p>
    <w:p w:rsidR="00A75FC6" w:rsidRPr="0014393F" w:rsidRDefault="00A75FC6" w:rsidP="00A75FC6">
      <w:pPr>
        <w:autoSpaceDE w:val="0"/>
        <w:autoSpaceDN w:val="0"/>
        <w:adjustRightInd w:val="0"/>
        <w:spacing w:after="0" w:line="240" w:lineRule="auto"/>
        <w:ind w:firstLine="539"/>
        <w:jc w:val="both"/>
        <w:rPr>
          <w:rFonts w:ascii="Times New Roman" w:hAnsi="Times New Roman" w:cs="Times New Roman"/>
          <w:sz w:val="24"/>
          <w:szCs w:val="24"/>
        </w:rPr>
      </w:pPr>
      <w:r w:rsidRPr="0014393F">
        <w:rPr>
          <w:rFonts w:ascii="Times New Roman" w:hAnsi="Times New Roman" w:cs="Times New Roman"/>
          <w:sz w:val="24"/>
          <w:szCs w:val="24"/>
        </w:rPr>
        <w:t xml:space="preserve">Федеральным </w:t>
      </w:r>
      <w:hyperlink r:id="rId62" w:history="1">
        <w:r w:rsidRPr="0014393F">
          <w:rPr>
            <w:rFonts w:ascii="Times New Roman" w:hAnsi="Times New Roman" w:cs="Times New Roman"/>
            <w:sz w:val="24"/>
            <w:szCs w:val="24"/>
          </w:rPr>
          <w:t>законом</w:t>
        </w:r>
      </w:hyperlink>
      <w:r w:rsidRPr="0014393F">
        <w:rPr>
          <w:rFonts w:ascii="Times New Roman" w:hAnsi="Times New Roman" w:cs="Times New Roman"/>
          <w:sz w:val="24"/>
          <w:szCs w:val="24"/>
        </w:rPr>
        <w:t xml:space="preserve"> от 24 ноября 1995 г.  №181-ФЗ «О социальной защите и</w:t>
      </w:r>
      <w:r w:rsidRPr="0014393F">
        <w:rPr>
          <w:rFonts w:ascii="Times New Roman" w:hAnsi="Times New Roman" w:cs="Times New Roman"/>
          <w:sz w:val="24"/>
          <w:szCs w:val="24"/>
        </w:rPr>
        <w:t>н</w:t>
      </w:r>
      <w:r w:rsidRPr="0014393F">
        <w:rPr>
          <w:rFonts w:ascii="Times New Roman" w:hAnsi="Times New Roman" w:cs="Times New Roman"/>
          <w:sz w:val="24"/>
          <w:szCs w:val="24"/>
        </w:rPr>
        <w:t>валидов в Российской Федерации» (Первоначальный текст опубликован в изданиях «Собрание законодательства РФ», 27.11.1995, № 48, ст. 4563, «Российская газета», № 234, 02.12.1995);</w:t>
      </w:r>
    </w:p>
    <w:p w:rsidR="00A75FC6" w:rsidRPr="0014393F" w:rsidRDefault="00A75FC6" w:rsidP="00A75FC6">
      <w:pPr>
        <w:pStyle w:val="af4"/>
        <w:spacing w:after="0" w:line="240" w:lineRule="auto"/>
        <w:ind w:firstLine="567"/>
        <w:jc w:val="both"/>
        <w:rPr>
          <w:rFonts w:ascii="Times New Roman" w:hAnsi="Times New Roman" w:cs="Times New Roman"/>
          <w:color w:val="auto"/>
          <w:sz w:val="24"/>
          <w:szCs w:val="24"/>
        </w:rPr>
      </w:pPr>
      <w:r w:rsidRPr="0014393F">
        <w:rPr>
          <w:rFonts w:ascii="Times New Roman" w:eastAsia="Batang" w:hAnsi="Times New Roman" w:cs="Times New Roman"/>
          <w:color w:val="auto"/>
          <w:sz w:val="24"/>
          <w:szCs w:val="24"/>
          <w:lang w:eastAsia="ko-KR"/>
        </w:rPr>
        <w:t>Федеральным законом от 25.10.2001 № 137-ФЗ «О введении в действие Земельного кодекса Российской Федерации» (</w:t>
      </w:r>
      <w:r w:rsidRPr="0014393F">
        <w:rPr>
          <w:rFonts w:ascii="Times New Roman" w:hAnsi="Times New Roman" w:cs="Times New Roman"/>
          <w:color w:val="auto"/>
          <w:sz w:val="24"/>
          <w:szCs w:val="24"/>
        </w:rPr>
        <w:t>«Российская газета»,</w:t>
      </w:r>
      <w:r w:rsidRPr="0014393F">
        <w:rPr>
          <w:rFonts w:ascii="Times New Roman" w:eastAsia="Batang" w:hAnsi="Times New Roman" w:cs="Times New Roman"/>
          <w:color w:val="auto"/>
          <w:sz w:val="24"/>
          <w:szCs w:val="24"/>
          <w:lang w:eastAsia="ko-KR"/>
        </w:rPr>
        <w:t>30.10. 2001 г. - Федеральный выпуск №2823);</w:t>
      </w:r>
    </w:p>
    <w:p w:rsidR="00A75FC6" w:rsidRPr="0014393F" w:rsidRDefault="00A75FC6" w:rsidP="00A75FC6">
      <w:pPr>
        <w:pStyle w:val="af4"/>
        <w:spacing w:after="0" w:line="240" w:lineRule="auto"/>
        <w:ind w:firstLine="567"/>
        <w:jc w:val="both"/>
        <w:rPr>
          <w:rFonts w:ascii="Times New Roman" w:hAnsi="Times New Roman" w:cs="Times New Roman"/>
          <w:color w:val="auto"/>
          <w:sz w:val="24"/>
          <w:szCs w:val="24"/>
        </w:rPr>
      </w:pPr>
      <w:r w:rsidRPr="0014393F">
        <w:rPr>
          <w:rFonts w:ascii="Times New Roman" w:eastAsia="Batang" w:hAnsi="Times New Roman" w:cs="Times New Roman"/>
          <w:color w:val="auto"/>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14393F">
        <w:rPr>
          <w:rFonts w:ascii="Times New Roman" w:hAnsi="Times New Roman" w:cs="Times New Roman"/>
          <w:color w:val="auto"/>
          <w:sz w:val="24"/>
          <w:szCs w:val="24"/>
        </w:rPr>
        <w:t xml:space="preserve">(«Российская газета», </w:t>
      </w:r>
      <w:r w:rsidRPr="0014393F">
        <w:rPr>
          <w:rFonts w:ascii="Times New Roman" w:eastAsia="Batang" w:hAnsi="Times New Roman" w:cs="Times New Roman"/>
          <w:color w:val="auto"/>
          <w:sz w:val="24"/>
          <w:szCs w:val="24"/>
          <w:lang w:eastAsia="ko-KR"/>
        </w:rPr>
        <w:t>27 . 06. 2014 г. в  - Федеральный выпуск №6414);</w:t>
      </w:r>
    </w:p>
    <w:p w:rsidR="00A75FC6" w:rsidRPr="0014393F" w:rsidRDefault="00A75FC6" w:rsidP="00A75FC6">
      <w:pPr>
        <w:spacing w:after="0" w:line="240" w:lineRule="auto"/>
        <w:ind w:firstLine="709"/>
        <w:jc w:val="both"/>
        <w:rPr>
          <w:rFonts w:ascii="Times New Roman" w:hAnsi="Times New Roman" w:cs="Times New Roman"/>
          <w:sz w:val="24"/>
          <w:szCs w:val="24"/>
        </w:rPr>
      </w:pPr>
      <w:r w:rsidRPr="0014393F">
        <w:rPr>
          <w:rFonts w:ascii="Times New Roman" w:hAnsi="Times New Roman" w:cs="Times New Roman"/>
          <w:sz w:val="24"/>
          <w:szCs w:val="24"/>
        </w:rPr>
        <w:t>Федеральным законом от 06.10.2003 № 131-ФЗ «Об общих принципах организ</w:t>
      </w:r>
      <w:r w:rsidRPr="0014393F">
        <w:rPr>
          <w:rFonts w:ascii="Times New Roman" w:hAnsi="Times New Roman" w:cs="Times New Roman"/>
          <w:sz w:val="24"/>
          <w:szCs w:val="24"/>
        </w:rPr>
        <w:t>а</w:t>
      </w:r>
      <w:r w:rsidRPr="0014393F">
        <w:rPr>
          <w:rFonts w:ascii="Times New Roman" w:hAnsi="Times New Roman" w:cs="Times New Roman"/>
          <w:sz w:val="24"/>
          <w:szCs w:val="24"/>
        </w:rPr>
        <w:t>ции местного самоуправления в Российской Федерации» («Собрание законодательства РФ» от 06.10.2003 № 40, ст. 3822; «Российская газета» от 08.10.2003 № 202; «Парл</w:t>
      </w:r>
      <w:r w:rsidRPr="0014393F">
        <w:rPr>
          <w:rFonts w:ascii="Times New Roman" w:hAnsi="Times New Roman" w:cs="Times New Roman"/>
          <w:sz w:val="24"/>
          <w:szCs w:val="24"/>
        </w:rPr>
        <w:t>а</w:t>
      </w:r>
      <w:r w:rsidRPr="0014393F">
        <w:rPr>
          <w:rFonts w:ascii="Times New Roman" w:hAnsi="Times New Roman" w:cs="Times New Roman"/>
          <w:sz w:val="24"/>
          <w:szCs w:val="24"/>
        </w:rPr>
        <w:t>ментская газета» от 08.10.2003 № 186);</w:t>
      </w:r>
    </w:p>
    <w:p w:rsidR="00A75FC6" w:rsidRPr="0014393F" w:rsidRDefault="00A75FC6" w:rsidP="00A75FC6">
      <w:pPr>
        <w:autoSpaceDE w:val="0"/>
        <w:spacing w:after="0" w:line="240" w:lineRule="auto"/>
        <w:ind w:firstLine="709"/>
        <w:jc w:val="both"/>
        <w:rPr>
          <w:rFonts w:ascii="Times New Roman" w:hAnsi="Times New Roman" w:cs="Times New Roman"/>
          <w:sz w:val="24"/>
          <w:szCs w:val="24"/>
        </w:rPr>
      </w:pPr>
      <w:r w:rsidRPr="0014393F">
        <w:rPr>
          <w:rFonts w:ascii="Times New Roman" w:hAnsi="Times New Roman" w:cs="Times New Roman"/>
          <w:sz w:val="24"/>
          <w:szCs w:val="24"/>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A75FC6" w:rsidRPr="0014393F" w:rsidRDefault="00A75FC6" w:rsidP="00A75FC6">
      <w:pPr>
        <w:shd w:val="clear" w:color="auto" w:fill="FFFFFF"/>
        <w:spacing w:after="0" w:line="240" w:lineRule="auto"/>
        <w:ind w:firstLine="709"/>
        <w:jc w:val="both"/>
        <w:rPr>
          <w:rFonts w:ascii="Times New Roman" w:hAnsi="Times New Roman" w:cs="Times New Roman"/>
          <w:sz w:val="24"/>
          <w:szCs w:val="24"/>
        </w:rPr>
      </w:pPr>
      <w:r w:rsidRPr="0014393F">
        <w:rPr>
          <w:rFonts w:ascii="Times New Roman" w:hAnsi="Times New Roman" w:cs="Times New Roman"/>
          <w:sz w:val="24"/>
          <w:szCs w:val="24"/>
        </w:rPr>
        <w:t>- Федеральным законом от 06.04.2011 №  63-ФЗ «Об электронной подписи» («Собрание законодательства Российской Федерации», 11.04.2011, №  15, ст. 2036);</w:t>
      </w:r>
    </w:p>
    <w:p w:rsidR="00A75FC6" w:rsidRPr="0014393F" w:rsidRDefault="00A75FC6" w:rsidP="00A75FC6">
      <w:pPr>
        <w:pStyle w:val="af0"/>
        <w:ind w:firstLine="420"/>
        <w:jc w:val="both"/>
        <w:rPr>
          <w:rFonts w:ascii="Times New Roman" w:hAnsi="Times New Roman" w:cs="Times New Roman"/>
        </w:rPr>
      </w:pPr>
      <w:r w:rsidRPr="0014393F">
        <w:rPr>
          <w:rFonts w:ascii="Times New Roman" w:hAnsi="Times New Roman" w:cs="Times New Roman"/>
        </w:rPr>
        <w:t xml:space="preserve">  - Федеральным законом от 24.07.2007 № 221-ФЗ «О кадастровой деятельности» (Собрание законодательства Российской Федерации, 2007, № 31, ст. 4017, Российская газета, N 165, 01.08.2007, Парламентская газета, № 99 - 101, 09.08.2007);</w:t>
      </w:r>
    </w:p>
    <w:p w:rsidR="00A75FC6" w:rsidRPr="0014393F" w:rsidRDefault="00A75FC6" w:rsidP="00A75FC6">
      <w:pPr>
        <w:pStyle w:val="af0"/>
        <w:ind w:firstLine="420"/>
        <w:jc w:val="both"/>
        <w:rPr>
          <w:rFonts w:ascii="Times New Roman" w:hAnsi="Times New Roman" w:cs="Times New Roman"/>
        </w:rPr>
      </w:pPr>
      <w:r w:rsidRPr="0014393F">
        <w:rPr>
          <w:rFonts w:ascii="Times New Roman" w:hAnsi="Times New Roman" w:cs="Times New Roman"/>
        </w:rPr>
        <w:t>Федеральным законом от 11.06.2003 № 74-ФЗ «О крестьянском (фермерском) х</w:t>
      </w:r>
      <w:r w:rsidRPr="0014393F">
        <w:rPr>
          <w:rFonts w:ascii="Times New Roman" w:hAnsi="Times New Roman" w:cs="Times New Roman"/>
        </w:rPr>
        <w:t>о</w:t>
      </w:r>
      <w:r w:rsidRPr="0014393F">
        <w:rPr>
          <w:rFonts w:ascii="Times New Roman" w:hAnsi="Times New Roman" w:cs="Times New Roman"/>
        </w:rPr>
        <w:t>зяйстве» (Собрание законодательства Российской Федерации, 16.06.2003, № 24, ст. 2249, Российская газета, N 115, 17.06.2003, Парламентская газета, № 109, 18.06.2003.);</w:t>
      </w:r>
    </w:p>
    <w:p w:rsidR="00A75FC6" w:rsidRPr="0014393F" w:rsidRDefault="00A75FC6" w:rsidP="00A75FC6">
      <w:pPr>
        <w:pStyle w:val="af0"/>
        <w:ind w:firstLine="420"/>
        <w:jc w:val="both"/>
        <w:rPr>
          <w:rFonts w:ascii="Times New Roman" w:hAnsi="Times New Roman" w:cs="Times New Roman"/>
        </w:rPr>
      </w:pPr>
      <w:r w:rsidRPr="0014393F">
        <w:rPr>
          <w:rFonts w:ascii="Times New Roman" w:hAnsi="Times New Roman" w:cs="Times New Roman"/>
        </w:rPr>
        <w:t>Федеральным законом от  15.04.1998 № 66-ФЗ  «О садоводческих, огороднических и дачных некоммерческих объединениях граждан» (Собрание законодательства Ро</w:t>
      </w:r>
      <w:r w:rsidRPr="0014393F">
        <w:rPr>
          <w:rFonts w:ascii="Times New Roman" w:hAnsi="Times New Roman" w:cs="Times New Roman"/>
        </w:rPr>
        <w:t>с</w:t>
      </w:r>
      <w:r w:rsidRPr="0014393F">
        <w:rPr>
          <w:rFonts w:ascii="Times New Roman" w:hAnsi="Times New Roman" w:cs="Times New Roman"/>
        </w:rPr>
        <w:t>сийской Федерации, 20.04.1998, № 16, ст. 1801, Российская газета,  № 79, 23.04.1998);</w:t>
      </w:r>
    </w:p>
    <w:p w:rsidR="00A75FC6" w:rsidRPr="0014393F" w:rsidRDefault="00A75FC6" w:rsidP="00A75FC6">
      <w:pPr>
        <w:spacing w:after="0" w:line="240" w:lineRule="auto"/>
        <w:ind w:firstLine="708"/>
        <w:jc w:val="both"/>
        <w:rPr>
          <w:rFonts w:ascii="Times New Roman" w:hAnsi="Times New Roman" w:cs="Times New Roman"/>
          <w:sz w:val="24"/>
          <w:szCs w:val="24"/>
        </w:rPr>
      </w:pPr>
      <w:r w:rsidRPr="0014393F">
        <w:rPr>
          <w:rFonts w:ascii="Times New Roman" w:hAnsi="Times New Roman" w:cs="Times New Roman"/>
          <w:sz w:val="24"/>
          <w:szCs w:val="24"/>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A75FC6" w:rsidRPr="0014393F" w:rsidRDefault="00A75FC6" w:rsidP="00A75FC6">
      <w:pPr>
        <w:widowControl w:val="0"/>
        <w:autoSpaceDE w:val="0"/>
        <w:autoSpaceDN w:val="0"/>
        <w:adjustRightInd w:val="0"/>
        <w:spacing w:after="0" w:line="240" w:lineRule="auto"/>
        <w:ind w:firstLine="567"/>
        <w:rPr>
          <w:rFonts w:ascii="Times New Roman" w:hAnsi="Times New Roman" w:cs="Times New Roman"/>
          <w:sz w:val="24"/>
          <w:szCs w:val="24"/>
        </w:rPr>
      </w:pPr>
      <w:r w:rsidRPr="0014393F">
        <w:rPr>
          <w:rFonts w:ascii="Times New Roman" w:hAnsi="Times New Roman" w:cs="Times New Roman"/>
          <w:sz w:val="24"/>
          <w:szCs w:val="24"/>
        </w:rPr>
        <w:t>- постановлением Правительства РФ от 26.03.2016 № 236 «О требованиях к пр</w:t>
      </w:r>
      <w:r w:rsidRPr="0014393F">
        <w:rPr>
          <w:rFonts w:ascii="Times New Roman" w:hAnsi="Times New Roman" w:cs="Times New Roman"/>
          <w:sz w:val="24"/>
          <w:szCs w:val="24"/>
        </w:rPr>
        <w:t>е</w:t>
      </w:r>
      <w:r w:rsidRPr="0014393F">
        <w:rPr>
          <w:rFonts w:ascii="Times New Roman" w:hAnsi="Times New Roman" w:cs="Times New Roman"/>
          <w:sz w:val="24"/>
          <w:szCs w:val="24"/>
        </w:rPr>
        <w:t>доставлению в электронной форме государственных и муниципальных услуг» («Со</w:t>
      </w:r>
      <w:r w:rsidRPr="0014393F">
        <w:rPr>
          <w:rFonts w:ascii="Times New Roman" w:hAnsi="Times New Roman" w:cs="Times New Roman"/>
          <w:sz w:val="24"/>
          <w:szCs w:val="24"/>
        </w:rPr>
        <w:t>б</w:t>
      </w:r>
      <w:r w:rsidRPr="0014393F">
        <w:rPr>
          <w:rFonts w:ascii="Times New Roman" w:hAnsi="Times New Roman" w:cs="Times New Roman"/>
          <w:sz w:val="24"/>
          <w:szCs w:val="24"/>
        </w:rPr>
        <w:t>рание законодательства Российской Федерации», 2016, № 15, ст. 2084);</w:t>
      </w:r>
    </w:p>
    <w:p w:rsidR="00A75FC6" w:rsidRPr="0014393F" w:rsidRDefault="00A75FC6" w:rsidP="00A75FC6">
      <w:pPr>
        <w:widowControl w:val="0"/>
        <w:autoSpaceDE w:val="0"/>
        <w:autoSpaceDN w:val="0"/>
        <w:spacing w:after="0" w:line="240" w:lineRule="auto"/>
        <w:ind w:firstLine="709"/>
        <w:jc w:val="both"/>
        <w:rPr>
          <w:rFonts w:ascii="Times New Roman" w:hAnsi="Times New Roman" w:cs="Times New Roman"/>
          <w:sz w:val="24"/>
          <w:szCs w:val="24"/>
        </w:rPr>
      </w:pPr>
      <w:r w:rsidRPr="0014393F">
        <w:rPr>
          <w:rFonts w:ascii="Times New Roman" w:hAnsi="Times New Roman" w:cs="Times New Roman"/>
          <w:sz w:val="24"/>
          <w:szCs w:val="24"/>
        </w:rPr>
        <w:t>- приказом Минэкономразвития России от  14 января 2015 г. N 7 «Об утвержд</w:t>
      </w:r>
      <w:r w:rsidRPr="0014393F">
        <w:rPr>
          <w:rFonts w:ascii="Times New Roman" w:hAnsi="Times New Roman" w:cs="Times New Roman"/>
          <w:sz w:val="24"/>
          <w:szCs w:val="24"/>
        </w:rPr>
        <w:t>е</w:t>
      </w:r>
      <w:r w:rsidRPr="0014393F">
        <w:rPr>
          <w:rFonts w:ascii="Times New Roman" w:hAnsi="Times New Roman" w:cs="Times New Roman"/>
          <w:sz w:val="24"/>
          <w:szCs w:val="24"/>
        </w:rPr>
        <w:t xml:space="preserve">нии </w:t>
      </w:r>
      <w:hyperlink r:id="rId63" w:history="1">
        <w:r w:rsidRPr="0014393F">
          <w:rPr>
            <w:rFonts w:ascii="Times New Roman" w:hAnsi="Times New Roman" w:cs="Times New Roman"/>
            <w:sz w:val="24"/>
            <w:szCs w:val="24"/>
          </w:rPr>
          <w:t>порядк</w:t>
        </w:r>
      </w:hyperlink>
      <w:r w:rsidRPr="0014393F">
        <w:rPr>
          <w:rFonts w:ascii="Times New Roman" w:hAnsi="Times New Roman" w:cs="Times New Roman"/>
          <w:sz w:val="24"/>
          <w:szCs w:val="24"/>
        </w:rPr>
        <w:t>а и способов подачи заявлений об утверждении схемы расположения з</w:t>
      </w:r>
      <w:r w:rsidRPr="0014393F">
        <w:rPr>
          <w:rFonts w:ascii="Times New Roman" w:hAnsi="Times New Roman" w:cs="Times New Roman"/>
          <w:sz w:val="24"/>
          <w:szCs w:val="24"/>
        </w:rPr>
        <w:t>е</w:t>
      </w:r>
      <w:r w:rsidRPr="0014393F">
        <w:rPr>
          <w:rFonts w:ascii="Times New Roman" w:hAnsi="Times New Roman" w:cs="Times New Roman"/>
          <w:sz w:val="24"/>
          <w:szCs w:val="24"/>
        </w:rPr>
        <w:t>мельного участка или земельных участков на кадастровом плане территории, о пров</w:t>
      </w:r>
      <w:r w:rsidRPr="0014393F">
        <w:rPr>
          <w:rFonts w:ascii="Times New Roman" w:hAnsi="Times New Roman" w:cs="Times New Roman"/>
          <w:sz w:val="24"/>
          <w:szCs w:val="24"/>
        </w:rPr>
        <w:t>е</w:t>
      </w:r>
      <w:r w:rsidRPr="0014393F">
        <w:rPr>
          <w:rFonts w:ascii="Times New Roman" w:hAnsi="Times New Roman" w:cs="Times New Roman"/>
          <w:sz w:val="24"/>
          <w:szCs w:val="24"/>
        </w:rPr>
        <w:t>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w:t>
      </w:r>
      <w:r w:rsidRPr="0014393F">
        <w:rPr>
          <w:rFonts w:ascii="Times New Roman" w:hAnsi="Times New Roman" w:cs="Times New Roman"/>
          <w:sz w:val="24"/>
          <w:szCs w:val="24"/>
        </w:rPr>
        <w:t>о</w:t>
      </w:r>
      <w:r w:rsidRPr="0014393F">
        <w:rPr>
          <w:rFonts w:ascii="Times New Roman" w:hAnsi="Times New Roman" w:cs="Times New Roman"/>
          <w:sz w:val="24"/>
          <w:szCs w:val="24"/>
        </w:rPr>
        <w:t>сти, о предварительном согласовании предоставления земельного участка, находящег</w:t>
      </w:r>
      <w:r w:rsidRPr="0014393F">
        <w:rPr>
          <w:rFonts w:ascii="Times New Roman" w:hAnsi="Times New Roman" w:cs="Times New Roman"/>
          <w:sz w:val="24"/>
          <w:szCs w:val="24"/>
        </w:rPr>
        <w:t>о</w:t>
      </w:r>
      <w:r w:rsidRPr="0014393F">
        <w:rPr>
          <w:rFonts w:ascii="Times New Roman" w:hAnsi="Times New Roman" w:cs="Times New Roman"/>
          <w:sz w:val="24"/>
          <w:szCs w:val="24"/>
        </w:rPr>
        <w:t>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w:t>
      </w:r>
      <w:r w:rsidRPr="0014393F">
        <w:rPr>
          <w:rFonts w:ascii="Times New Roman" w:hAnsi="Times New Roman" w:cs="Times New Roman"/>
          <w:sz w:val="24"/>
          <w:szCs w:val="24"/>
        </w:rPr>
        <w:t>е</w:t>
      </w:r>
      <w:r w:rsidRPr="0014393F">
        <w:rPr>
          <w:rFonts w:ascii="Times New Roman" w:hAnsi="Times New Roman" w:cs="Times New Roman"/>
          <w:sz w:val="24"/>
          <w:szCs w:val="24"/>
        </w:rPr>
        <w:t>ния о перераспределении земель и (или) земельных участков, находящихся в госуда</w:t>
      </w:r>
      <w:r w:rsidRPr="0014393F">
        <w:rPr>
          <w:rFonts w:ascii="Times New Roman" w:hAnsi="Times New Roman" w:cs="Times New Roman"/>
          <w:sz w:val="24"/>
          <w:szCs w:val="24"/>
        </w:rPr>
        <w:t>р</w:t>
      </w:r>
      <w:r w:rsidRPr="0014393F">
        <w:rPr>
          <w:rFonts w:ascii="Times New Roman" w:hAnsi="Times New Roman" w:cs="Times New Roman"/>
          <w:sz w:val="24"/>
          <w:szCs w:val="24"/>
        </w:rPr>
        <w:t>ственной или муниципальной собственности, и земельных участков, находящихся в ч</w:t>
      </w:r>
      <w:r w:rsidRPr="0014393F">
        <w:rPr>
          <w:rFonts w:ascii="Times New Roman" w:hAnsi="Times New Roman" w:cs="Times New Roman"/>
          <w:sz w:val="24"/>
          <w:szCs w:val="24"/>
        </w:rPr>
        <w:t>а</w:t>
      </w:r>
      <w:r w:rsidRPr="0014393F">
        <w:rPr>
          <w:rFonts w:ascii="Times New Roman" w:hAnsi="Times New Roman" w:cs="Times New Roman"/>
          <w:sz w:val="24"/>
          <w:szCs w:val="24"/>
        </w:rPr>
        <w:lastRenderedPageBreak/>
        <w:t>стной собственности, в форме электронных документов с использованием информац</w:t>
      </w:r>
      <w:r w:rsidRPr="0014393F">
        <w:rPr>
          <w:rFonts w:ascii="Times New Roman" w:hAnsi="Times New Roman" w:cs="Times New Roman"/>
          <w:sz w:val="24"/>
          <w:szCs w:val="24"/>
        </w:rPr>
        <w:t>и</w:t>
      </w:r>
      <w:r w:rsidRPr="0014393F">
        <w:rPr>
          <w:rFonts w:ascii="Times New Roman" w:hAnsi="Times New Roman" w:cs="Times New Roman"/>
          <w:sz w:val="24"/>
          <w:szCs w:val="24"/>
        </w:rPr>
        <w:t>онно-телекоммуникационной сети "Интернет", а также требования к их формату» (Официальный интернет-портал правовой информации http://www.pravo.gov.ru, 27.02.2015);</w:t>
      </w:r>
    </w:p>
    <w:p w:rsidR="00A75FC6" w:rsidRPr="0014393F" w:rsidRDefault="00A75FC6" w:rsidP="00A75FC6">
      <w:pPr>
        <w:pStyle w:val="ConsPlusNormal"/>
        <w:ind w:firstLine="708"/>
        <w:jc w:val="both"/>
        <w:rPr>
          <w:rFonts w:ascii="Times New Roman" w:hAnsi="Times New Roman"/>
          <w:sz w:val="24"/>
          <w:szCs w:val="24"/>
        </w:rPr>
      </w:pPr>
      <w:r w:rsidRPr="0014393F">
        <w:rPr>
          <w:rFonts w:ascii="Times New Roman" w:hAnsi="Times New Roman"/>
          <w:sz w:val="24"/>
          <w:szCs w:val="24"/>
        </w:rPr>
        <w:t>- Законом Курской области  от 04.01.2003г. № 1-ЗКО «Об административных правонарушениях в Курской области» ("Курская правда", N 4-5, 11.01.2003);</w:t>
      </w:r>
    </w:p>
    <w:p w:rsidR="00A75FC6" w:rsidRPr="0014393F" w:rsidRDefault="00A75FC6" w:rsidP="00A75FC6">
      <w:pPr>
        <w:autoSpaceDE w:val="0"/>
        <w:autoSpaceDN w:val="0"/>
        <w:adjustRightInd w:val="0"/>
        <w:spacing w:after="0" w:line="240" w:lineRule="auto"/>
        <w:ind w:firstLine="540"/>
        <w:jc w:val="both"/>
        <w:rPr>
          <w:rFonts w:ascii="Times New Roman" w:hAnsi="Times New Roman" w:cs="Times New Roman"/>
          <w:sz w:val="24"/>
          <w:szCs w:val="24"/>
        </w:rPr>
      </w:pPr>
      <w:r w:rsidRPr="0014393F">
        <w:rPr>
          <w:rFonts w:ascii="Times New Roman" w:hAnsi="Times New Roman" w:cs="Times New Roman"/>
          <w:sz w:val="24"/>
          <w:szCs w:val="24"/>
        </w:rPr>
        <w:t xml:space="preserve"> постановлением Администрации Курской области от 13.07.2016 №507-па  «О п</w:t>
      </w:r>
      <w:r w:rsidRPr="0014393F">
        <w:rPr>
          <w:rFonts w:ascii="Times New Roman" w:hAnsi="Times New Roman" w:cs="Times New Roman"/>
          <w:sz w:val="24"/>
          <w:szCs w:val="24"/>
        </w:rPr>
        <w:t>е</w:t>
      </w:r>
      <w:r w:rsidRPr="0014393F">
        <w:rPr>
          <w:rFonts w:ascii="Times New Roman" w:hAnsi="Times New Roman" w:cs="Times New Roman"/>
          <w:sz w:val="24"/>
          <w:szCs w:val="24"/>
        </w:rPr>
        <w:t>речне услуг, для которых предусмотрена возможность предоставления их в электро</w:t>
      </w:r>
      <w:r w:rsidRPr="0014393F">
        <w:rPr>
          <w:rFonts w:ascii="Times New Roman" w:hAnsi="Times New Roman" w:cs="Times New Roman"/>
          <w:sz w:val="24"/>
          <w:szCs w:val="24"/>
        </w:rPr>
        <w:t>н</w:t>
      </w:r>
      <w:r w:rsidRPr="0014393F">
        <w:rPr>
          <w:rFonts w:ascii="Times New Roman" w:hAnsi="Times New Roman" w:cs="Times New Roman"/>
          <w:sz w:val="24"/>
          <w:szCs w:val="24"/>
        </w:rPr>
        <w:t>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электронном виде») (Официальный сайт Админ</w:t>
      </w:r>
      <w:r w:rsidRPr="0014393F">
        <w:rPr>
          <w:rFonts w:ascii="Times New Roman" w:hAnsi="Times New Roman" w:cs="Times New Roman"/>
          <w:sz w:val="24"/>
          <w:szCs w:val="24"/>
        </w:rPr>
        <w:t>и</w:t>
      </w:r>
      <w:r w:rsidRPr="0014393F">
        <w:rPr>
          <w:rFonts w:ascii="Times New Roman" w:hAnsi="Times New Roman" w:cs="Times New Roman"/>
          <w:sz w:val="24"/>
          <w:szCs w:val="24"/>
        </w:rPr>
        <w:t>страции Курской области http://adm.rkursk.ru, 14.07.2016);</w:t>
      </w:r>
    </w:p>
    <w:p w:rsidR="00A75FC6" w:rsidRPr="0014393F" w:rsidRDefault="00A75FC6" w:rsidP="00A75FC6">
      <w:pPr>
        <w:autoSpaceDE w:val="0"/>
        <w:autoSpaceDN w:val="0"/>
        <w:adjustRightInd w:val="0"/>
        <w:spacing w:after="0" w:line="240" w:lineRule="auto"/>
        <w:ind w:firstLine="540"/>
        <w:jc w:val="both"/>
        <w:rPr>
          <w:rFonts w:ascii="Times New Roman" w:hAnsi="Times New Roman" w:cs="Times New Roman"/>
          <w:sz w:val="24"/>
          <w:szCs w:val="24"/>
        </w:rPr>
      </w:pPr>
      <w:r w:rsidRPr="0014393F">
        <w:rPr>
          <w:rFonts w:ascii="Times New Roman" w:hAnsi="Times New Roman" w:cs="Times New Roman"/>
          <w:sz w:val="24"/>
          <w:szCs w:val="24"/>
        </w:rPr>
        <w:t xml:space="preserve"> распоряжением Администрации Курской области от 18.05.2015 № 350-ра «Об у</w:t>
      </w:r>
      <w:r w:rsidRPr="0014393F">
        <w:rPr>
          <w:rFonts w:ascii="Times New Roman" w:hAnsi="Times New Roman" w:cs="Times New Roman"/>
          <w:sz w:val="24"/>
          <w:szCs w:val="24"/>
        </w:rPr>
        <w:t>т</w:t>
      </w:r>
      <w:r w:rsidRPr="0014393F">
        <w:rPr>
          <w:rFonts w:ascii="Times New Roman" w:hAnsi="Times New Roman" w:cs="Times New Roman"/>
          <w:sz w:val="24"/>
          <w:szCs w:val="24"/>
        </w:rPr>
        <w:t>верждении типового (рекомендуемого) перечня муниципальных услуг администрации муниципального района Курской области и типового (рекомендуемого) перечня мун</w:t>
      </w:r>
      <w:r w:rsidRPr="0014393F">
        <w:rPr>
          <w:rFonts w:ascii="Times New Roman" w:hAnsi="Times New Roman" w:cs="Times New Roman"/>
          <w:sz w:val="24"/>
          <w:szCs w:val="24"/>
        </w:rPr>
        <w:t>и</w:t>
      </w:r>
      <w:r w:rsidRPr="0014393F">
        <w:rPr>
          <w:rFonts w:ascii="Times New Roman" w:hAnsi="Times New Roman" w:cs="Times New Roman"/>
          <w:sz w:val="24"/>
          <w:szCs w:val="24"/>
        </w:rPr>
        <w:t>ципальных услуг администрации сельского поселения Курской области» (Официал</w:t>
      </w:r>
      <w:r w:rsidRPr="0014393F">
        <w:rPr>
          <w:rFonts w:ascii="Times New Roman" w:hAnsi="Times New Roman" w:cs="Times New Roman"/>
          <w:sz w:val="24"/>
          <w:szCs w:val="24"/>
        </w:rPr>
        <w:t>ь</w:t>
      </w:r>
      <w:r w:rsidRPr="0014393F">
        <w:rPr>
          <w:rFonts w:ascii="Times New Roman" w:hAnsi="Times New Roman" w:cs="Times New Roman"/>
          <w:sz w:val="24"/>
          <w:szCs w:val="24"/>
        </w:rPr>
        <w:t>ный сайт Администрации Курской области http://adm.rkursk.ru, 06.04.2017);</w:t>
      </w:r>
    </w:p>
    <w:p w:rsidR="0014393F" w:rsidRPr="0014393F" w:rsidRDefault="0014393F" w:rsidP="0014393F">
      <w:pPr>
        <w:spacing w:after="0" w:line="240" w:lineRule="auto"/>
        <w:ind w:firstLine="540"/>
        <w:jc w:val="both"/>
        <w:rPr>
          <w:rFonts w:ascii="Times New Roman" w:hAnsi="Times New Roman" w:cs="Times New Roman"/>
          <w:sz w:val="24"/>
          <w:szCs w:val="24"/>
        </w:rPr>
      </w:pPr>
      <w:r w:rsidRPr="0014393F">
        <w:rPr>
          <w:rFonts w:ascii="Times New Roman" w:hAnsi="Times New Roman" w:cs="Times New Roman"/>
          <w:sz w:val="24"/>
          <w:szCs w:val="24"/>
        </w:rPr>
        <w:t>- постановлением Администрации Октябрьского района Курской области от 23.01.2012  № 52 (с изменениями и дополнениями) «О разработке и утверждении адм</w:t>
      </w:r>
      <w:r w:rsidRPr="0014393F">
        <w:rPr>
          <w:rFonts w:ascii="Times New Roman" w:hAnsi="Times New Roman" w:cs="Times New Roman"/>
          <w:sz w:val="24"/>
          <w:szCs w:val="24"/>
        </w:rPr>
        <w:t>и</w:t>
      </w:r>
      <w:r w:rsidRPr="0014393F">
        <w:rPr>
          <w:rFonts w:ascii="Times New Roman" w:hAnsi="Times New Roman" w:cs="Times New Roman"/>
          <w:sz w:val="24"/>
          <w:szCs w:val="24"/>
        </w:rPr>
        <w:t>нистративных регламентов предоставления муниципальных услуг и административных регламентов исполнения муниципальных функций»;</w:t>
      </w:r>
    </w:p>
    <w:p w:rsidR="0014393F" w:rsidRPr="0014393F" w:rsidRDefault="0014393F" w:rsidP="0014393F">
      <w:pPr>
        <w:spacing w:after="0" w:line="240" w:lineRule="auto"/>
        <w:ind w:firstLine="567"/>
        <w:jc w:val="both"/>
        <w:rPr>
          <w:rFonts w:ascii="Times New Roman" w:hAnsi="Times New Roman" w:cs="Times New Roman"/>
          <w:sz w:val="24"/>
          <w:szCs w:val="24"/>
        </w:rPr>
      </w:pPr>
      <w:r w:rsidRPr="0014393F">
        <w:rPr>
          <w:rFonts w:ascii="Times New Roman" w:hAnsi="Times New Roman" w:cs="Times New Roman"/>
          <w:sz w:val="24"/>
          <w:szCs w:val="24"/>
        </w:rPr>
        <w:t>- постановлением Администрации Октябрьского района Курской области 08.02.2016 №76 «О Положении об особенностях подачи и рассмотрения жалоб на р</w:t>
      </w:r>
      <w:r w:rsidRPr="0014393F">
        <w:rPr>
          <w:rFonts w:ascii="Times New Roman" w:hAnsi="Times New Roman" w:cs="Times New Roman"/>
          <w:sz w:val="24"/>
          <w:szCs w:val="24"/>
        </w:rPr>
        <w:t>е</w:t>
      </w:r>
      <w:r w:rsidRPr="0014393F">
        <w:rPr>
          <w:rFonts w:ascii="Times New Roman" w:hAnsi="Times New Roman" w:cs="Times New Roman"/>
          <w:sz w:val="24"/>
          <w:szCs w:val="24"/>
        </w:rPr>
        <w:t>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w:t>
      </w:r>
      <w:r w:rsidRPr="0014393F">
        <w:rPr>
          <w:rFonts w:ascii="Times New Roman" w:hAnsi="Times New Roman" w:cs="Times New Roman"/>
          <w:sz w:val="24"/>
          <w:szCs w:val="24"/>
        </w:rPr>
        <w:t>й</w:t>
      </w:r>
      <w:r w:rsidRPr="0014393F">
        <w:rPr>
          <w:rFonts w:ascii="Times New Roman" w:hAnsi="Times New Roman" w:cs="Times New Roman"/>
          <w:sz w:val="24"/>
          <w:szCs w:val="24"/>
        </w:rPr>
        <w:t>она Курской области»;</w:t>
      </w:r>
    </w:p>
    <w:p w:rsidR="0014393F" w:rsidRDefault="0014393F" w:rsidP="0014393F">
      <w:pPr>
        <w:ind w:firstLine="567"/>
        <w:jc w:val="both"/>
        <w:rPr>
          <w:rFonts w:ascii="Times New Roman" w:hAnsi="Times New Roman" w:cs="Times New Roman"/>
          <w:sz w:val="24"/>
          <w:szCs w:val="24"/>
        </w:rPr>
      </w:pPr>
      <w:r w:rsidRPr="0014393F">
        <w:rPr>
          <w:rStyle w:val="af3"/>
          <w:rFonts w:ascii="Times New Roman" w:hAnsi="Times New Roman" w:cs="Times New Roman"/>
          <w:b w:val="0"/>
          <w:bCs w:val="0"/>
          <w:sz w:val="24"/>
          <w:szCs w:val="24"/>
        </w:rPr>
        <w:tab/>
      </w:r>
      <w:r w:rsidRPr="0014393F">
        <w:rPr>
          <w:rFonts w:ascii="Times New Roman" w:hAnsi="Times New Roman" w:cs="Times New Roman"/>
          <w:sz w:val="24"/>
          <w:szCs w:val="24"/>
        </w:rPr>
        <w:t>- 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w:t>
      </w:r>
      <w:r w:rsidRPr="0014393F">
        <w:rPr>
          <w:rFonts w:ascii="Times New Roman" w:hAnsi="Times New Roman" w:cs="Times New Roman"/>
          <w:sz w:val="24"/>
          <w:szCs w:val="24"/>
        </w:rPr>
        <w:t>с</w:t>
      </w:r>
      <w:r w:rsidRPr="0014393F">
        <w:rPr>
          <w:rFonts w:ascii="Times New Roman" w:hAnsi="Times New Roman" w:cs="Times New Roman"/>
          <w:sz w:val="24"/>
          <w:szCs w:val="24"/>
        </w:rPr>
        <w:t>сийской Федерации по Центральному федеральному округу  09.12.2005).</w:t>
      </w: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Default="00FC09CB" w:rsidP="0014393F">
      <w:pPr>
        <w:ind w:firstLine="567"/>
        <w:jc w:val="both"/>
        <w:rPr>
          <w:rFonts w:ascii="Times New Roman" w:hAnsi="Times New Roman" w:cs="Times New Roman"/>
          <w:sz w:val="24"/>
          <w:szCs w:val="24"/>
        </w:rPr>
      </w:pPr>
    </w:p>
    <w:p w:rsidR="00FC09CB" w:rsidRPr="00411C86" w:rsidRDefault="00FC09CB" w:rsidP="00FC09CB">
      <w:pPr>
        <w:suppressAutoHyphens/>
        <w:spacing w:after="0" w:line="240" w:lineRule="auto"/>
        <w:jc w:val="center"/>
        <w:rPr>
          <w:rFonts w:ascii="Times New Roman" w:hAnsi="Times New Roman" w:cs="Times New Roman"/>
          <w:b/>
          <w:sz w:val="28"/>
        </w:rPr>
      </w:pPr>
      <w:r w:rsidRPr="00411C86">
        <w:rPr>
          <w:rFonts w:ascii="Times New Roman" w:hAnsi="Times New Roman" w:cs="Times New Roman"/>
          <w:b/>
          <w:sz w:val="28"/>
        </w:rPr>
        <w:lastRenderedPageBreak/>
        <w:t>Пояснительная записка</w:t>
      </w:r>
    </w:p>
    <w:p w:rsidR="00FC09CB" w:rsidRPr="00411C86" w:rsidRDefault="00FC09CB" w:rsidP="00FC09CB">
      <w:pPr>
        <w:suppressAutoHyphens/>
        <w:spacing w:after="0" w:line="240" w:lineRule="auto"/>
        <w:jc w:val="center"/>
        <w:rPr>
          <w:rFonts w:ascii="Times New Roman" w:hAnsi="Times New Roman" w:cs="Times New Roman"/>
          <w:b/>
          <w:sz w:val="28"/>
        </w:rPr>
      </w:pPr>
      <w:r w:rsidRPr="00411C86">
        <w:rPr>
          <w:rFonts w:ascii="Times New Roman" w:hAnsi="Times New Roman" w:cs="Times New Roman"/>
          <w:b/>
          <w:sz w:val="28"/>
        </w:rPr>
        <w:t>к проекту административного регламента предоставления муниципальной услуги «</w:t>
      </w:r>
      <w:r w:rsidRPr="0079119A">
        <w:rPr>
          <w:rFonts w:ascii="Times New Roman" w:hAnsi="Times New Roman" w:cs="Times New Roman"/>
          <w:b/>
          <w:color w:val="000000"/>
          <w:sz w:val="28"/>
          <w:szCs w:val="28"/>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w:t>
      </w:r>
      <w:r w:rsidRPr="0079119A">
        <w:rPr>
          <w:rFonts w:ascii="Times New Roman" w:hAnsi="Times New Roman" w:cs="Times New Roman"/>
          <w:color w:val="000000"/>
          <w:sz w:val="28"/>
          <w:szCs w:val="28"/>
        </w:rPr>
        <w:t>дачного хозяйства</w:t>
      </w:r>
      <w:r w:rsidRPr="0079119A">
        <w:rPr>
          <w:rFonts w:ascii="Times New Roman" w:hAnsi="Times New Roman" w:cs="Times New Roman"/>
          <w:b/>
          <w:color w:val="000000"/>
          <w:sz w:val="28"/>
          <w:szCs w:val="28"/>
        </w:rPr>
        <w:t>, гражданам и крестьянским (фермерским) хозяйствам  для осуществления  крестьянским (фермерским) хозяйством его деятельности</w:t>
      </w:r>
      <w:r w:rsidRPr="00411C86">
        <w:rPr>
          <w:rFonts w:ascii="Times New Roman" w:hAnsi="Times New Roman" w:cs="Times New Roman"/>
          <w:b/>
          <w:sz w:val="28"/>
        </w:rPr>
        <w:t>»</w:t>
      </w:r>
    </w:p>
    <w:p w:rsidR="00FC09CB" w:rsidRPr="00411C86" w:rsidRDefault="00FC09CB" w:rsidP="00FC09CB">
      <w:pPr>
        <w:spacing w:after="0" w:line="240" w:lineRule="auto"/>
        <w:jc w:val="both"/>
        <w:rPr>
          <w:rFonts w:ascii="Times New Roman" w:hAnsi="Times New Roman" w:cs="Times New Roman"/>
          <w:sz w:val="28"/>
        </w:rPr>
      </w:pP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Представленный проект административного регламента предоста</w:t>
      </w:r>
      <w:r w:rsidRPr="00411C86">
        <w:rPr>
          <w:rFonts w:ascii="Times New Roman" w:hAnsi="Times New Roman" w:cs="Times New Roman"/>
          <w:sz w:val="28"/>
        </w:rPr>
        <w:t>в</w:t>
      </w:r>
      <w:r w:rsidRPr="00411C86">
        <w:rPr>
          <w:rFonts w:ascii="Times New Roman" w:hAnsi="Times New Roman" w:cs="Times New Roman"/>
          <w:sz w:val="28"/>
        </w:rPr>
        <w:t>ления муниципальной услуги «</w:t>
      </w:r>
      <w:r w:rsidRPr="00554E8A">
        <w:rPr>
          <w:rFonts w:ascii="Times New Roman" w:hAnsi="Times New Roman" w:cs="Times New Roman"/>
          <w:color w:val="000000"/>
          <w:sz w:val="28"/>
          <w:szCs w:val="28"/>
        </w:rPr>
        <w:t>Предоставление земельных  участков, н</w:t>
      </w:r>
      <w:r w:rsidRPr="00554E8A">
        <w:rPr>
          <w:rFonts w:ascii="Times New Roman" w:hAnsi="Times New Roman" w:cs="Times New Roman"/>
          <w:color w:val="000000"/>
          <w:sz w:val="28"/>
          <w:szCs w:val="28"/>
        </w:rPr>
        <w:t>а</w:t>
      </w:r>
      <w:r w:rsidRPr="00554E8A">
        <w:rPr>
          <w:rFonts w:ascii="Times New Roman" w:hAnsi="Times New Roman" w:cs="Times New Roman"/>
          <w:color w:val="000000"/>
          <w:sz w:val="28"/>
          <w:szCs w:val="28"/>
        </w:rPr>
        <w:t>ходящихся в собственности муниципального района и (или) государстве</w:t>
      </w:r>
      <w:r w:rsidRPr="00554E8A">
        <w:rPr>
          <w:rFonts w:ascii="Times New Roman" w:hAnsi="Times New Roman" w:cs="Times New Roman"/>
          <w:color w:val="000000"/>
          <w:sz w:val="28"/>
          <w:szCs w:val="28"/>
        </w:rPr>
        <w:t>н</w:t>
      </w:r>
      <w:r w:rsidRPr="00554E8A">
        <w:rPr>
          <w:rFonts w:ascii="Times New Roman" w:hAnsi="Times New Roman" w:cs="Times New Roman"/>
          <w:color w:val="000000"/>
          <w:sz w:val="28"/>
          <w:szCs w:val="28"/>
        </w:rPr>
        <w:t>ная собственность на которые не разграничена, расположенных на терр</w:t>
      </w:r>
      <w:r w:rsidRPr="00554E8A">
        <w:rPr>
          <w:rFonts w:ascii="Times New Roman" w:hAnsi="Times New Roman" w:cs="Times New Roman"/>
          <w:color w:val="000000"/>
          <w:sz w:val="28"/>
          <w:szCs w:val="28"/>
        </w:rPr>
        <w:t>и</w:t>
      </w:r>
      <w:r w:rsidRPr="00554E8A">
        <w:rPr>
          <w:rFonts w:ascii="Times New Roman" w:hAnsi="Times New Roman" w:cs="Times New Roman"/>
          <w:color w:val="000000"/>
          <w:sz w:val="28"/>
          <w:szCs w:val="28"/>
        </w:rPr>
        <w:t>тории сельского поселения, входящего в состав муниципального района, гражданам для индивидуального жилищного строительства, ведения ли</w:t>
      </w:r>
      <w:r w:rsidRPr="00554E8A">
        <w:rPr>
          <w:rFonts w:ascii="Times New Roman" w:hAnsi="Times New Roman" w:cs="Times New Roman"/>
          <w:color w:val="000000"/>
          <w:sz w:val="28"/>
          <w:szCs w:val="28"/>
        </w:rPr>
        <w:t>ч</w:t>
      </w:r>
      <w:r w:rsidRPr="00554E8A">
        <w:rPr>
          <w:rFonts w:ascii="Times New Roman" w:hAnsi="Times New Roman" w:cs="Times New Roman"/>
          <w:color w:val="000000"/>
          <w:sz w:val="28"/>
          <w:szCs w:val="28"/>
        </w:rPr>
        <w:t>ного подсобного хозяйства в границах населенного пункта, садоводства, дачного хозяйства, гражданам и крестьянским (фермерским) хозяйс</w:t>
      </w:r>
      <w:r w:rsidRPr="00554E8A">
        <w:rPr>
          <w:rFonts w:ascii="Times New Roman" w:hAnsi="Times New Roman" w:cs="Times New Roman"/>
          <w:color w:val="000000"/>
          <w:sz w:val="28"/>
          <w:szCs w:val="28"/>
        </w:rPr>
        <w:t>т</w:t>
      </w:r>
      <w:r w:rsidRPr="00554E8A">
        <w:rPr>
          <w:rFonts w:ascii="Times New Roman" w:hAnsi="Times New Roman" w:cs="Times New Roman"/>
          <w:color w:val="000000"/>
          <w:sz w:val="28"/>
          <w:szCs w:val="28"/>
        </w:rPr>
        <w:t>вам  для осуществления  крестьянским (фермерским) хозяйством его деятел</w:t>
      </w:r>
      <w:r w:rsidRPr="00554E8A">
        <w:rPr>
          <w:rFonts w:ascii="Times New Roman" w:hAnsi="Times New Roman" w:cs="Times New Roman"/>
          <w:color w:val="000000"/>
          <w:sz w:val="28"/>
          <w:szCs w:val="28"/>
        </w:rPr>
        <w:t>ь</w:t>
      </w:r>
      <w:r w:rsidRPr="00554E8A">
        <w:rPr>
          <w:rFonts w:ascii="Times New Roman" w:hAnsi="Times New Roman" w:cs="Times New Roman"/>
          <w:color w:val="000000"/>
          <w:sz w:val="28"/>
          <w:szCs w:val="28"/>
        </w:rPr>
        <w:t>ности</w:t>
      </w:r>
      <w:r w:rsidRPr="00411C86">
        <w:rPr>
          <w:rFonts w:ascii="Times New Roman" w:hAnsi="Times New Roman" w:cs="Times New Roman"/>
          <w:sz w:val="28"/>
        </w:rPr>
        <w:t>» (далее – административный регламент и муниципальная услуга с</w:t>
      </w:r>
      <w:r w:rsidRPr="00411C86">
        <w:rPr>
          <w:rFonts w:ascii="Times New Roman" w:hAnsi="Times New Roman" w:cs="Times New Roman"/>
          <w:sz w:val="28"/>
        </w:rPr>
        <w:t>о</w:t>
      </w:r>
      <w:r w:rsidRPr="00411C86">
        <w:rPr>
          <w:rFonts w:ascii="Times New Roman" w:hAnsi="Times New Roman" w:cs="Times New Roman"/>
          <w:sz w:val="28"/>
        </w:rPr>
        <w:t>ответственно) разработан в соответствии с Федеральным законом от 27 июля 2010 года № 210-ФЗ «Об организации предоставления государстве</w:t>
      </w:r>
      <w:r w:rsidRPr="00411C86">
        <w:rPr>
          <w:rFonts w:ascii="Times New Roman" w:hAnsi="Times New Roman" w:cs="Times New Roman"/>
          <w:sz w:val="28"/>
        </w:rPr>
        <w:t>н</w:t>
      </w:r>
      <w:r w:rsidRPr="00411C86">
        <w:rPr>
          <w:rFonts w:ascii="Times New Roman" w:hAnsi="Times New Roman" w:cs="Times New Roman"/>
          <w:sz w:val="28"/>
        </w:rPr>
        <w:t>ных и муниципальных услуг», постановлением Прав</w:t>
      </w:r>
      <w:r w:rsidRPr="00411C86">
        <w:rPr>
          <w:rFonts w:ascii="Times New Roman" w:hAnsi="Times New Roman" w:cs="Times New Roman"/>
          <w:sz w:val="28"/>
        </w:rPr>
        <w:t>и</w:t>
      </w:r>
      <w:r w:rsidRPr="00411C86">
        <w:rPr>
          <w:rFonts w:ascii="Times New Roman" w:hAnsi="Times New Roman" w:cs="Times New Roman"/>
          <w:sz w:val="28"/>
        </w:rPr>
        <w:t>тельства Российской Федерации от 16 мая 2011 года № 373 «О разработке и утверждении адм</w:t>
      </w:r>
      <w:r w:rsidRPr="00411C86">
        <w:rPr>
          <w:rFonts w:ascii="Times New Roman" w:hAnsi="Times New Roman" w:cs="Times New Roman"/>
          <w:sz w:val="28"/>
        </w:rPr>
        <w:t>и</w:t>
      </w:r>
      <w:r w:rsidRPr="00411C86">
        <w:rPr>
          <w:rFonts w:ascii="Times New Roman" w:hAnsi="Times New Roman" w:cs="Times New Roman"/>
          <w:sz w:val="28"/>
        </w:rPr>
        <w:t>нистративных регламентов исполнения государственных функций и адм</w:t>
      </w:r>
      <w:r w:rsidRPr="00411C86">
        <w:rPr>
          <w:rFonts w:ascii="Times New Roman" w:hAnsi="Times New Roman" w:cs="Times New Roman"/>
          <w:sz w:val="28"/>
        </w:rPr>
        <w:t>и</w:t>
      </w:r>
      <w:r w:rsidRPr="00411C86">
        <w:rPr>
          <w:rFonts w:ascii="Times New Roman" w:hAnsi="Times New Roman" w:cs="Times New Roman"/>
          <w:sz w:val="28"/>
        </w:rPr>
        <w:t>нистративных регламентов предоставления государственных услуг».</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Предлагаемый проект административного регламента направлен на оптимизацию процедур предоставления муниципальной услуги, устран</w:t>
      </w:r>
      <w:r w:rsidRPr="00411C86">
        <w:rPr>
          <w:rFonts w:ascii="Times New Roman" w:hAnsi="Times New Roman" w:cs="Times New Roman"/>
          <w:sz w:val="28"/>
        </w:rPr>
        <w:t>е</w:t>
      </w:r>
      <w:r w:rsidRPr="00411C86">
        <w:rPr>
          <w:rFonts w:ascii="Times New Roman" w:hAnsi="Times New Roman" w:cs="Times New Roman"/>
          <w:sz w:val="28"/>
        </w:rPr>
        <w:t>ние дублирующих действий и упрощение механизма предоставления ук</w:t>
      </w:r>
      <w:r w:rsidRPr="00411C86">
        <w:rPr>
          <w:rFonts w:ascii="Times New Roman" w:hAnsi="Times New Roman" w:cs="Times New Roman"/>
          <w:sz w:val="28"/>
        </w:rPr>
        <w:t>а</w:t>
      </w:r>
      <w:r w:rsidRPr="00411C86">
        <w:rPr>
          <w:rFonts w:ascii="Times New Roman" w:hAnsi="Times New Roman" w:cs="Times New Roman"/>
          <w:sz w:val="28"/>
        </w:rPr>
        <w:t>занной услуги.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Административный регламент разработан в целях:</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приведения в соответствие норм данного регламента с нормами з</w:t>
      </w:r>
      <w:r w:rsidRPr="00411C86">
        <w:rPr>
          <w:rFonts w:ascii="Times New Roman" w:hAnsi="Times New Roman" w:cs="Times New Roman"/>
          <w:sz w:val="28"/>
        </w:rPr>
        <w:t>а</w:t>
      </w:r>
      <w:r w:rsidRPr="00411C86">
        <w:rPr>
          <w:rFonts w:ascii="Times New Roman" w:hAnsi="Times New Roman" w:cs="Times New Roman"/>
          <w:sz w:val="28"/>
        </w:rPr>
        <w:t>кон</w:t>
      </w:r>
      <w:r w:rsidRPr="00411C86">
        <w:rPr>
          <w:rFonts w:ascii="Times New Roman" w:hAnsi="Times New Roman" w:cs="Times New Roman"/>
          <w:sz w:val="28"/>
        </w:rPr>
        <w:t>о</w:t>
      </w:r>
      <w:r w:rsidRPr="00411C86">
        <w:rPr>
          <w:rFonts w:ascii="Times New Roman" w:hAnsi="Times New Roman" w:cs="Times New Roman"/>
          <w:sz w:val="28"/>
        </w:rPr>
        <w:t>дательства Российской Федерации;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повышения качества предоставления муниципальной услуги;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установления единообразного подхода к требованиям, предъявля</w:t>
      </w:r>
      <w:r w:rsidRPr="00411C86">
        <w:rPr>
          <w:rFonts w:ascii="Times New Roman" w:hAnsi="Times New Roman" w:cs="Times New Roman"/>
          <w:sz w:val="28"/>
        </w:rPr>
        <w:t>е</w:t>
      </w:r>
      <w:r w:rsidRPr="00411C86">
        <w:rPr>
          <w:rFonts w:ascii="Times New Roman" w:hAnsi="Times New Roman" w:cs="Times New Roman"/>
          <w:sz w:val="28"/>
        </w:rPr>
        <w:t>мым к заявителям при предоставлении муниципальной услуги;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обеспечения доступности административных процедур (действий), ос</w:t>
      </w:r>
      <w:r w:rsidRPr="00411C86">
        <w:rPr>
          <w:rFonts w:ascii="Times New Roman" w:hAnsi="Times New Roman" w:cs="Times New Roman"/>
          <w:sz w:val="28"/>
        </w:rPr>
        <w:t>у</w:t>
      </w:r>
      <w:r w:rsidRPr="00411C86">
        <w:rPr>
          <w:rFonts w:ascii="Times New Roman" w:hAnsi="Times New Roman" w:cs="Times New Roman"/>
          <w:sz w:val="28"/>
        </w:rPr>
        <w:t>ществляемых в ходе предоставления муниципальной услуги, а также результ</w:t>
      </w:r>
      <w:r w:rsidRPr="00411C86">
        <w:rPr>
          <w:rFonts w:ascii="Times New Roman" w:hAnsi="Times New Roman" w:cs="Times New Roman"/>
          <w:sz w:val="28"/>
        </w:rPr>
        <w:t>а</w:t>
      </w:r>
      <w:r w:rsidRPr="00411C86">
        <w:rPr>
          <w:rFonts w:ascii="Times New Roman" w:hAnsi="Times New Roman" w:cs="Times New Roman"/>
          <w:sz w:val="28"/>
        </w:rPr>
        <w:t>тов ее предоставления для физических и юридических лиц.</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Разработанный административный регламент позволяет:</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lastRenderedPageBreak/>
        <w:t>- закрепить ответственность должностных лиц, муниципальных сл</w:t>
      </w:r>
      <w:r w:rsidRPr="00411C86">
        <w:rPr>
          <w:rFonts w:ascii="Times New Roman" w:hAnsi="Times New Roman" w:cs="Times New Roman"/>
          <w:sz w:val="28"/>
        </w:rPr>
        <w:t>у</w:t>
      </w:r>
      <w:r w:rsidRPr="00411C86">
        <w:rPr>
          <w:rFonts w:ascii="Times New Roman" w:hAnsi="Times New Roman" w:cs="Times New Roman"/>
          <w:sz w:val="28"/>
        </w:rPr>
        <w:t xml:space="preserve">жащих администрации </w:t>
      </w:r>
      <w:r>
        <w:rPr>
          <w:rFonts w:ascii="Times New Roman" w:hAnsi="Times New Roman" w:cs="Times New Roman"/>
          <w:sz w:val="28"/>
        </w:rPr>
        <w:t>Октябрьского района</w:t>
      </w:r>
      <w:r w:rsidRPr="00411C86">
        <w:rPr>
          <w:rFonts w:ascii="Times New Roman" w:hAnsi="Times New Roman" w:cs="Times New Roman"/>
          <w:sz w:val="28"/>
        </w:rPr>
        <w:t xml:space="preserve"> за выполнение администр</w:t>
      </w:r>
      <w:r w:rsidRPr="00411C86">
        <w:rPr>
          <w:rFonts w:ascii="Times New Roman" w:hAnsi="Times New Roman" w:cs="Times New Roman"/>
          <w:sz w:val="28"/>
        </w:rPr>
        <w:t>а</w:t>
      </w:r>
      <w:r w:rsidRPr="00411C86">
        <w:rPr>
          <w:rFonts w:ascii="Times New Roman" w:hAnsi="Times New Roman" w:cs="Times New Roman"/>
          <w:sz w:val="28"/>
        </w:rPr>
        <w:t>тивных действий и процедур;</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повысить эффективность и результативность административных проц</w:t>
      </w:r>
      <w:r w:rsidRPr="00411C86">
        <w:rPr>
          <w:rFonts w:ascii="Times New Roman" w:hAnsi="Times New Roman" w:cs="Times New Roman"/>
          <w:sz w:val="28"/>
        </w:rPr>
        <w:t>е</w:t>
      </w:r>
      <w:r w:rsidRPr="00411C86">
        <w:rPr>
          <w:rFonts w:ascii="Times New Roman" w:hAnsi="Times New Roman" w:cs="Times New Roman"/>
          <w:sz w:val="28"/>
        </w:rPr>
        <w:t>дур, исключить избыточные административные процедуры;</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повысить для заявителей прозрачность процесса предоставления муниципальной услуги, путем четкого определения необходимых дейс</w:t>
      </w:r>
      <w:r w:rsidRPr="00411C86">
        <w:rPr>
          <w:rFonts w:ascii="Times New Roman" w:hAnsi="Times New Roman" w:cs="Times New Roman"/>
          <w:sz w:val="28"/>
        </w:rPr>
        <w:t>т</w:t>
      </w:r>
      <w:r w:rsidRPr="00411C86">
        <w:rPr>
          <w:rFonts w:ascii="Times New Roman" w:hAnsi="Times New Roman" w:cs="Times New Roman"/>
          <w:sz w:val="28"/>
        </w:rPr>
        <w:t>вий и док</w:t>
      </w:r>
      <w:r w:rsidRPr="00411C86">
        <w:rPr>
          <w:rFonts w:ascii="Times New Roman" w:hAnsi="Times New Roman" w:cs="Times New Roman"/>
          <w:sz w:val="28"/>
        </w:rPr>
        <w:t>у</w:t>
      </w:r>
      <w:r w:rsidRPr="00411C86">
        <w:rPr>
          <w:rFonts w:ascii="Times New Roman" w:hAnsi="Times New Roman" w:cs="Times New Roman"/>
          <w:sz w:val="28"/>
        </w:rPr>
        <w:t>ментов для предоставления муниципальной услуги, обеспечив тем самым доступность получения информации о предоставлении мун</w:t>
      </w:r>
      <w:r w:rsidRPr="00411C86">
        <w:rPr>
          <w:rFonts w:ascii="Times New Roman" w:hAnsi="Times New Roman" w:cs="Times New Roman"/>
          <w:sz w:val="28"/>
        </w:rPr>
        <w:t>и</w:t>
      </w:r>
      <w:r w:rsidRPr="00411C86">
        <w:rPr>
          <w:rFonts w:ascii="Times New Roman" w:hAnsi="Times New Roman" w:cs="Times New Roman"/>
          <w:sz w:val="28"/>
        </w:rPr>
        <w:t>ципальной услуги, в том числе с использованием федеральной государс</w:t>
      </w:r>
      <w:r w:rsidRPr="00411C86">
        <w:rPr>
          <w:rFonts w:ascii="Times New Roman" w:hAnsi="Times New Roman" w:cs="Times New Roman"/>
          <w:sz w:val="28"/>
        </w:rPr>
        <w:t>т</w:t>
      </w:r>
      <w:r w:rsidRPr="00411C86">
        <w:rPr>
          <w:rFonts w:ascii="Times New Roman" w:hAnsi="Times New Roman" w:cs="Times New Roman"/>
          <w:sz w:val="28"/>
        </w:rPr>
        <w:t>венной информационной системы «Единый портал государственных и м</w:t>
      </w:r>
      <w:r w:rsidRPr="00411C86">
        <w:rPr>
          <w:rFonts w:ascii="Times New Roman" w:hAnsi="Times New Roman" w:cs="Times New Roman"/>
          <w:sz w:val="28"/>
        </w:rPr>
        <w:t>у</w:t>
      </w:r>
      <w:r w:rsidRPr="00411C86">
        <w:rPr>
          <w:rFonts w:ascii="Times New Roman" w:hAnsi="Times New Roman" w:cs="Times New Roman"/>
          <w:sz w:val="28"/>
        </w:rPr>
        <w:t>ниципальных услуг (фун</w:t>
      </w:r>
      <w:r w:rsidRPr="00411C86">
        <w:rPr>
          <w:rFonts w:ascii="Times New Roman" w:hAnsi="Times New Roman" w:cs="Times New Roman"/>
          <w:sz w:val="28"/>
        </w:rPr>
        <w:t>к</w:t>
      </w:r>
      <w:r>
        <w:rPr>
          <w:rFonts w:ascii="Times New Roman" w:hAnsi="Times New Roman" w:cs="Times New Roman"/>
          <w:sz w:val="28"/>
        </w:rPr>
        <w:t>ций)».</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В административном регламенте закреплены положения, позволя</w:t>
      </w:r>
      <w:r w:rsidRPr="00411C86">
        <w:rPr>
          <w:rFonts w:ascii="Times New Roman" w:hAnsi="Times New Roman" w:cs="Times New Roman"/>
          <w:sz w:val="28"/>
        </w:rPr>
        <w:t>ю</w:t>
      </w:r>
      <w:r w:rsidRPr="00411C86">
        <w:rPr>
          <w:rFonts w:ascii="Times New Roman" w:hAnsi="Times New Roman" w:cs="Times New Roman"/>
          <w:sz w:val="28"/>
        </w:rPr>
        <w:t>щие улучшить качество предоставления рассматриваемой муниципальной услуги: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установлен прозрачный механизм осуществления администрати</w:t>
      </w:r>
      <w:r w:rsidRPr="00411C86">
        <w:rPr>
          <w:rFonts w:ascii="Times New Roman" w:hAnsi="Times New Roman" w:cs="Times New Roman"/>
          <w:sz w:val="28"/>
        </w:rPr>
        <w:t>в</w:t>
      </w:r>
      <w:r w:rsidRPr="00411C86">
        <w:rPr>
          <w:rFonts w:ascii="Times New Roman" w:hAnsi="Times New Roman" w:cs="Times New Roman"/>
          <w:sz w:val="28"/>
        </w:rPr>
        <w:t>ных действий и процедур по предоставлению муниципальной услуги;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определены ясные требования к порядку оформления обращений заяв</w:t>
      </w:r>
      <w:r w:rsidRPr="00411C86">
        <w:rPr>
          <w:rFonts w:ascii="Times New Roman" w:hAnsi="Times New Roman" w:cs="Times New Roman"/>
          <w:sz w:val="28"/>
        </w:rPr>
        <w:t>и</w:t>
      </w:r>
      <w:r w:rsidRPr="00411C86">
        <w:rPr>
          <w:rFonts w:ascii="Times New Roman" w:hAnsi="Times New Roman" w:cs="Times New Roman"/>
          <w:sz w:val="28"/>
        </w:rPr>
        <w:t>телей, направляемых различными способами;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установлены исчерпывающие требования к порядку информиров</w:t>
      </w:r>
      <w:r w:rsidRPr="00411C86">
        <w:rPr>
          <w:rFonts w:ascii="Times New Roman" w:hAnsi="Times New Roman" w:cs="Times New Roman"/>
          <w:sz w:val="28"/>
        </w:rPr>
        <w:t>а</w:t>
      </w:r>
      <w:r w:rsidRPr="00411C86">
        <w:rPr>
          <w:rFonts w:ascii="Times New Roman" w:hAnsi="Times New Roman" w:cs="Times New Roman"/>
          <w:sz w:val="28"/>
        </w:rPr>
        <w:t>ния о предоставлении муниципальной услуги;</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определены максимально допустимые сроки выполнения админ</w:t>
      </w:r>
      <w:r w:rsidRPr="00411C86">
        <w:rPr>
          <w:rFonts w:ascii="Times New Roman" w:hAnsi="Times New Roman" w:cs="Times New Roman"/>
          <w:sz w:val="28"/>
        </w:rPr>
        <w:t>и</w:t>
      </w:r>
      <w:r w:rsidRPr="00411C86">
        <w:rPr>
          <w:rFonts w:ascii="Times New Roman" w:hAnsi="Times New Roman" w:cs="Times New Roman"/>
          <w:sz w:val="28"/>
        </w:rPr>
        <w:t>стр</w:t>
      </w:r>
      <w:r w:rsidRPr="00411C86">
        <w:rPr>
          <w:rFonts w:ascii="Times New Roman" w:hAnsi="Times New Roman" w:cs="Times New Roman"/>
          <w:sz w:val="28"/>
        </w:rPr>
        <w:t>а</w:t>
      </w:r>
      <w:r w:rsidRPr="00411C86">
        <w:rPr>
          <w:rFonts w:ascii="Times New Roman" w:hAnsi="Times New Roman" w:cs="Times New Roman"/>
          <w:sz w:val="28"/>
        </w:rPr>
        <w:t>тивных процедур</w:t>
      </w:r>
      <w:r>
        <w:rPr>
          <w:rFonts w:ascii="Times New Roman" w:hAnsi="Times New Roman" w:cs="Times New Roman"/>
          <w:sz w:val="28"/>
        </w:rPr>
        <w:t>.</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Принятие административного регламента приведет к улучшению предо</w:t>
      </w:r>
      <w:r w:rsidRPr="00411C86">
        <w:rPr>
          <w:rFonts w:ascii="Times New Roman" w:hAnsi="Times New Roman" w:cs="Times New Roman"/>
          <w:sz w:val="28"/>
        </w:rPr>
        <w:t>с</w:t>
      </w:r>
      <w:r w:rsidRPr="00411C86">
        <w:rPr>
          <w:rFonts w:ascii="Times New Roman" w:hAnsi="Times New Roman" w:cs="Times New Roman"/>
          <w:sz w:val="28"/>
        </w:rPr>
        <w:t>тавления муниципальной услуги, поскольку:</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информация, интересующая заявителя и касающаяся предоставл</w:t>
      </w:r>
      <w:r w:rsidRPr="00411C86">
        <w:rPr>
          <w:rFonts w:ascii="Times New Roman" w:hAnsi="Times New Roman" w:cs="Times New Roman"/>
          <w:sz w:val="28"/>
        </w:rPr>
        <w:t>е</w:t>
      </w:r>
      <w:r w:rsidRPr="00411C86">
        <w:rPr>
          <w:rFonts w:ascii="Times New Roman" w:hAnsi="Times New Roman" w:cs="Times New Roman"/>
          <w:sz w:val="28"/>
        </w:rPr>
        <w:t>ния муниципальной услуги, сосредоточена в одном документе (админис</w:t>
      </w:r>
      <w:r w:rsidRPr="00411C86">
        <w:rPr>
          <w:rFonts w:ascii="Times New Roman" w:hAnsi="Times New Roman" w:cs="Times New Roman"/>
          <w:sz w:val="28"/>
        </w:rPr>
        <w:t>т</w:t>
      </w:r>
      <w:r w:rsidRPr="00411C86">
        <w:rPr>
          <w:rFonts w:ascii="Times New Roman" w:hAnsi="Times New Roman" w:cs="Times New Roman"/>
          <w:sz w:val="28"/>
        </w:rPr>
        <w:t>ративном регламенте);</w:t>
      </w:r>
    </w:p>
    <w:p w:rsidR="00FC09CB" w:rsidRPr="00411C86"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xml:space="preserve">- должностные лица, муниципальные служащие администрации </w:t>
      </w:r>
      <w:r>
        <w:rPr>
          <w:rFonts w:ascii="Times New Roman" w:hAnsi="Times New Roman" w:cs="Times New Roman"/>
          <w:sz w:val="28"/>
        </w:rPr>
        <w:t>О</w:t>
      </w:r>
      <w:r>
        <w:rPr>
          <w:rFonts w:ascii="Times New Roman" w:hAnsi="Times New Roman" w:cs="Times New Roman"/>
          <w:sz w:val="28"/>
        </w:rPr>
        <w:t>к</w:t>
      </w:r>
      <w:r>
        <w:rPr>
          <w:rFonts w:ascii="Times New Roman" w:hAnsi="Times New Roman" w:cs="Times New Roman"/>
          <w:sz w:val="28"/>
        </w:rPr>
        <w:t>тябрьского района</w:t>
      </w:r>
      <w:r w:rsidRPr="00411C86">
        <w:rPr>
          <w:rFonts w:ascii="Times New Roman" w:hAnsi="Times New Roman" w:cs="Times New Roman"/>
          <w:sz w:val="28"/>
        </w:rPr>
        <w:t xml:space="preserve"> получат унифицированные и подробно указанные а</w:t>
      </w:r>
      <w:r w:rsidRPr="00411C86">
        <w:rPr>
          <w:rFonts w:ascii="Times New Roman" w:hAnsi="Times New Roman" w:cs="Times New Roman"/>
          <w:sz w:val="28"/>
        </w:rPr>
        <w:t>д</w:t>
      </w:r>
      <w:r w:rsidRPr="00411C86">
        <w:rPr>
          <w:rFonts w:ascii="Times New Roman" w:hAnsi="Times New Roman" w:cs="Times New Roman"/>
          <w:sz w:val="28"/>
        </w:rPr>
        <w:t>министративные процедуры, связанные с предоставлением м</w:t>
      </w:r>
      <w:r w:rsidRPr="00411C86">
        <w:rPr>
          <w:rFonts w:ascii="Times New Roman" w:hAnsi="Times New Roman" w:cs="Times New Roman"/>
          <w:sz w:val="28"/>
        </w:rPr>
        <w:t>у</w:t>
      </w:r>
      <w:r w:rsidRPr="00411C86">
        <w:rPr>
          <w:rFonts w:ascii="Times New Roman" w:hAnsi="Times New Roman" w:cs="Times New Roman"/>
          <w:sz w:val="28"/>
        </w:rPr>
        <w:t>ниципальной услуги, а также четко определенную последовательность дейс</w:t>
      </w:r>
      <w:r w:rsidRPr="00411C86">
        <w:rPr>
          <w:rFonts w:ascii="Times New Roman" w:hAnsi="Times New Roman" w:cs="Times New Roman"/>
          <w:sz w:val="28"/>
        </w:rPr>
        <w:t>т</w:t>
      </w:r>
      <w:r w:rsidRPr="00411C86">
        <w:rPr>
          <w:rFonts w:ascii="Times New Roman" w:hAnsi="Times New Roman" w:cs="Times New Roman"/>
          <w:sz w:val="28"/>
        </w:rPr>
        <w:t>вий и сроки выполнения административных процед</w:t>
      </w:r>
      <w:r>
        <w:rPr>
          <w:rFonts w:ascii="Times New Roman" w:hAnsi="Times New Roman" w:cs="Times New Roman"/>
          <w:sz w:val="28"/>
        </w:rPr>
        <w:t>ур и административных действий.</w:t>
      </w:r>
    </w:p>
    <w:p w:rsidR="00FC09CB" w:rsidRDefault="00FC09CB" w:rsidP="00FC09CB">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Внедрение административного регламента будет осуществляться с момента его утверждения в установленном порядке.</w:t>
      </w:r>
    </w:p>
    <w:p w:rsidR="00FC09CB" w:rsidRDefault="00FC09CB" w:rsidP="00FC09CB">
      <w:pPr>
        <w:rPr>
          <w:szCs w:val="28"/>
        </w:rPr>
      </w:pPr>
    </w:p>
    <w:p w:rsidR="00FC09CB" w:rsidRDefault="00FC09CB" w:rsidP="00FC09CB">
      <w:pPr>
        <w:rPr>
          <w:szCs w:val="28"/>
        </w:rPr>
      </w:pPr>
    </w:p>
    <w:p w:rsidR="00FC09CB" w:rsidRPr="001039E3" w:rsidRDefault="00FC09CB" w:rsidP="00FC09CB">
      <w:pPr>
        <w:spacing w:after="0" w:line="240" w:lineRule="auto"/>
        <w:ind w:firstLine="357"/>
        <w:jc w:val="both"/>
        <w:rPr>
          <w:rFonts w:ascii="Times New Roman" w:hAnsi="Times New Roman" w:cs="Times New Roman"/>
          <w:color w:val="000000"/>
          <w:sz w:val="28"/>
          <w:szCs w:val="28"/>
        </w:rPr>
      </w:pPr>
      <w:r w:rsidRPr="001039E3">
        <w:rPr>
          <w:rFonts w:ascii="Times New Roman" w:hAnsi="Times New Roman" w:cs="Times New Roman"/>
          <w:color w:val="000000"/>
          <w:sz w:val="28"/>
          <w:szCs w:val="28"/>
        </w:rPr>
        <w:t xml:space="preserve">Глава Октябрьского района </w:t>
      </w:r>
    </w:p>
    <w:p w:rsidR="00FC09CB" w:rsidRPr="001039E3" w:rsidRDefault="00FC09CB" w:rsidP="00FC09CB">
      <w:pPr>
        <w:spacing w:after="0" w:line="240" w:lineRule="auto"/>
        <w:ind w:firstLine="357"/>
        <w:rPr>
          <w:rFonts w:ascii="Times New Roman" w:hAnsi="Times New Roman" w:cs="Times New Roman"/>
          <w:sz w:val="28"/>
          <w:szCs w:val="28"/>
        </w:rPr>
      </w:pPr>
      <w:r w:rsidRPr="001039E3">
        <w:rPr>
          <w:rFonts w:ascii="Times New Roman" w:hAnsi="Times New Roman" w:cs="Times New Roman"/>
          <w:color w:val="000000"/>
          <w:sz w:val="28"/>
          <w:szCs w:val="28"/>
        </w:rPr>
        <w:t>Курской области                                                          О.А. Быковский</w:t>
      </w:r>
    </w:p>
    <w:p w:rsidR="00FC09CB" w:rsidRPr="00554E8A" w:rsidRDefault="00FC09CB" w:rsidP="00FC09CB">
      <w:pPr>
        <w:rPr>
          <w:szCs w:val="28"/>
        </w:rPr>
      </w:pPr>
    </w:p>
    <w:p w:rsidR="00FC09CB" w:rsidRDefault="00FC09CB" w:rsidP="0014393F">
      <w:pPr>
        <w:ind w:firstLine="567"/>
        <w:jc w:val="both"/>
        <w:rPr>
          <w:rFonts w:ascii="Times New Roman" w:hAnsi="Times New Roman" w:cs="Times New Roman"/>
          <w:sz w:val="24"/>
          <w:szCs w:val="24"/>
        </w:rPr>
      </w:pPr>
    </w:p>
    <w:p w:rsidR="00FC09CB" w:rsidRPr="0014393F" w:rsidRDefault="00FC09CB" w:rsidP="0014393F">
      <w:pPr>
        <w:ind w:firstLine="567"/>
        <w:jc w:val="both"/>
        <w:rPr>
          <w:rFonts w:ascii="Times New Roman" w:hAnsi="Times New Roman" w:cs="Times New Roman"/>
          <w:sz w:val="24"/>
          <w:szCs w:val="24"/>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122CDE" w:rsidRPr="00D766D3" w:rsidRDefault="00122CDE" w:rsidP="00E54C62">
      <w:pPr>
        <w:suppressAutoHyphens/>
        <w:spacing w:after="0" w:line="240" w:lineRule="auto"/>
        <w:jc w:val="center"/>
        <w:rPr>
          <w:rFonts w:ascii="Times New Roman" w:hAnsi="Times New Roman" w:cs="Times New Roman"/>
          <w:sz w:val="28"/>
          <w:szCs w:val="28"/>
          <w:lang w:eastAsia="ar-SA"/>
        </w:rPr>
      </w:pPr>
    </w:p>
    <w:sectPr w:rsidR="00122CDE" w:rsidRPr="00D766D3" w:rsidSect="00A534F9">
      <w:headerReference w:type="default" r:id="rId64"/>
      <w:footerReference w:type="default" r:id="rId65"/>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E0" w:rsidRDefault="000634E0" w:rsidP="00C14FF5">
      <w:pPr>
        <w:spacing w:after="0" w:line="240" w:lineRule="auto"/>
      </w:pPr>
      <w:r>
        <w:separator/>
      </w:r>
    </w:p>
  </w:endnote>
  <w:endnote w:type="continuationSeparator" w:id="0">
    <w:p w:rsidR="000634E0" w:rsidRDefault="000634E0"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7AB" w:rsidRDefault="00D917AB"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E0" w:rsidRDefault="000634E0" w:rsidP="00C14FF5">
      <w:pPr>
        <w:spacing w:after="0" w:line="240" w:lineRule="auto"/>
      </w:pPr>
      <w:r>
        <w:separator/>
      </w:r>
    </w:p>
  </w:footnote>
  <w:footnote w:type="continuationSeparator" w:id="0">
    <w:p w:rsidR="000634E0" w:rsidRDefault="000634E0"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7AB" w:rsidRDefault="004737E0">
    <w:pPr>
      <w:pStyle w:val="a8"/>
      <w:jc w:val="center"/>
    </w:pPr>
    <w:fldSimple w:instr="PAGE   \* MERGEFORMAT">
      <w:r w:rsidR="00646610">
        <w:rPr>
          <w:noProof/>
        </w:rPr>
        <w:t>36</w:t>
      </w:r>
    </w:fldSimple>
  </w:p>
  <w:p w:rsidR="00D917AB" w:rsidRDefault="00D917A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3">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9">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5"/>
  </w:num>
  <w:num w:numId="3">
    <w:abstractNumId w:val="9"/>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num>
  <w:num w:numId="21">
    <w:abstractNumId w:val="12"/>
  </w:num>
  <w:num w:numId="22">
    <w:abstractNumId w:val="1"/>
  </w:num>
  <w:num w:numId="23">
    <w:abstractNumId w:val="2"/>
  </w:num>
  <w:num w:numId="24">
    <w:abstractNumId w:val="25"/>
  </w:num>
  <w:num w:numId="25">
    <w:abstractNumId w:val="6"/>
  </w:num>
  <w:num w:numId="26">
    <w:abstractNumId w:val="1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27C6"/>
    <w:rsid w:val="000634E0"/>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6CE2"/>
    <w:rsid w:val="000A757E"/>
    <w:rsid w:val="000A79CB"/>
    <w:rsid w:val="000B0F9F"/>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7B0"/>
    <w:rsid w:val="001301FD"/>
    <w:rsid w:val="00130AD5"/>
    <w:rsid w:val="00130B1D"/>
    <w:rsid w:val="001336B7"/>
    <w:rsid w:val="00133A2C"/>
    <w:rsid w:val="00137632"/>
    <w:rsid w:val="00140166"/>
    <w:rsid w:val="00142AB2"/>
    <w:rsid w:val="0014393F"/>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5E61"/>
    <w:rsid w:val="0028744B"/>
    <w:rsid w:val="00292003"/>
    <w:rsid w:val="002929DF"/>
    <w:rsid w:val="00292BFD"/>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2DAD"/>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2132C"/>
    <w:rsid w:val="004214D0"/>
    <w:rsid w:val="00421CE0"/>
    <w:rsid w:val="00421F6D"/>
    <w:rsid w:val="00423FB6"/>
    <w:rsid w:val="00427619"/>
    <w:rsid w:val="00430311"/>
    <w:rsid w:val="0043311C"/>
    <w:rsid w:val="004332A6"/>
    <w:rsid w:val="00433E3E"/>
    <w:rsid w:val="00436D37"/>
    <w:rsid w:val="00437410"/>
    <w:rsid w:val="00441DBD"/>
    <w:rsid w:val="004438ED"/>
    <w:rsid w:val="0044664B"/>
    <w:rsid w:val="00450D17"/>
    <w:rsid w:val="00451479"/>
    <w:rsid w:val="004518E6"/>
    <w:rsid w:val="0045277C"/>
    <w:rsid w:val="00454471"/>
    <w:rsid w:val="00455CD5"/>
    <w:rsid w:val="00456C26"/>
    <w:rsid w:val="004605BE"/>
    <w:rsid w:val="00460B57"/>
    <w:rsid w:val="00462553"/>
    <w:rsid w:val="00463F4A"/>
    <w:rsid w:val="00465BE8"/>
    <w:rsid w:val="004668FA"/>
    <w:rsid w:val="00471A7F"/>
    <w:rsid w:val="004737E0"/>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11585"/>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249D"/>
    <w:rsid w:val="005737BE"/>
    <w:rsid w:val="00574FCA"/>
    <w:rsid w:val="00577BE0"/>
    <w:rsid w:val="00581798"/>
    <w:rsid w:val="00583286"/>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46610"/>
    <w:rsid w:val="00650DD9"/>
    <w:rsid w:val="0065197D"/>
    <w:rsid w:val="006523BB"/>
    <w:rsid w:val="00654F80"/>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398E"/>
    <w:rsid w:val="00744BF2"/>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119A"/>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70E1"/>
    <w:rsid w:val="00881DCE"/>
    <w:rsid w:val="008858FD"/>
    <w:rsid w:val="00886BDF"/>
    <w:rsid w:val="008903F0"/>
    <w:rsid w:val="00895F8C"/>
    <w:rsid w:val="00896700"/>
    <w:rsid w:val="008A0262"/>
    <w:rsid w:val="008A4AF1"/>
    <w:rsid w:val="008A65B9"/>
    <w:rsid w:val="008B1773"/>
    <w:rsid w:val="008B2636"/>
    <w:rsid w:val="008B4AB5"/>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31AB"/>
    <w:rsid w:val="00994F70"/>
    <w:rsid w:val="00995085"/>
    <w:rsid w:val="009A5994"/>
    <w:rsid w:val="009A65B6"/>
    <w:rsid w:val="009B05C2"/>
    <w:rsid w:val="009B2445"/>
    <w:rsid w:val="009B401E"/>
    <w:rsid w:val="009C1449"/>
    <w:rsid w:val="009C2AE4"/>
    <w:rsid w:val="009C3A6A"/>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3E0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373E"/>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76BC"/>
    <w:rsid w:val="00D90B32"/>
    <w:rsid w:val="00D912E9"/>
    <w:rsid w:val="00D917AB"/>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231F7"/>
    <w:rsid w:val="00F24EA6"/>
    <w:rsid w:val="00F313D5"/>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B6EB8"/>
    <w:rsid w:val="00FC09CB"/>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Times New Roman"/>
      <w:b/>
      <w:bCs/>
      <w:color w:val="000080"/>
      <w:sz w:val="24"/>
      <w:szCs w:val="24"/>
      <w:lang/>
    </w:rPr>
  </w:style>
  <w:style w:type="paragraph" w:styleId="2">
    <w:name w:val="heading 2"/>
    <w:basedOn w:val="a"/>
    <w:next w:val="a"/>
    <w:link w:val="20"/>
    <w:uiPriority w:val="99"/>
    <w:qFormat/>
    <w:rsid w:val="00FD2018"/>
    <w:pPr>
      <w:keepNext/>
      <w:spacing w:before="240" w:after="60"/>
      <w:outlineLvl w:val="1"/>
    </w:pPr>
    <w:rPr>
      <w:rFonts w:ascii="Cambria" w:hAnsi="Cambria" w:cs="Times New Roman"/>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rFonts w:ascii="Times New Roman" w:hAnsi="Times New Roman" w:cs="Times New Roman"/>
      <w:sz w:val="24"/>
      <w:szCs w:val="24"/>
      <w:lang/>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rFonts w:ascii="Times New Roman" w:hAnsi="Times New Roman" w:cs="Times New Roman"/>
      <w:sz w:val="24"/>
      <w:szCs w:val="24"/>
      <w:lang/>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imes New Roman"/>
      <w:sz w:val="16"/>
      <w:szCs w:val="16"/>
      <w:lang/>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rFonts w:ascii="Times New Roman" w:hAnsi="Times New Roman" w:cs="Times New Roman"/>
      <w:kern w:val="1"/>
      <w:sz w:val="20"/>
      <w:szCs w:val="20"/>
      <w:lang/>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 w:type="paragraph" w:styleId="af6">
    <w:name w:val="Body Text"/>
    <w:basedOn w:val="a"/>
    <w:link w:val="af7"/>
    <w:semiHidden/>
    <w:unhideWhenUsed/>
    <w:locked/>
    <w:rsid w:val="00FC09CB"/>
    <w:pPr>
      <w:suppressAutoHyphens/>
      <w:spacing w:after="0" w:line="240" w:lineRule="auto"/>
    </w:pPr>
    <w:rPr>
      <w:rFonts w:ascii="Times New Roman" w:hAnsi="Times New Roman"/>
      <w:sz w:val="28"/>
      <w:szCs w:val="20"/>
      <w:lang w:eastAsia="ar-SA"/>
    </w:rPr>
  </w:style>
  <w:style w:type="character" w:customStyle="1" w:styleId="af7">
    <w:name w:val="Основной текст Знак"/>
    <w:basedOn w:val="a0"/>
    <w:link w:val="af6"/>
    <w:semiHidden/>
    <w:rsid w:val="00FC09CB"/>
    <w:rPr>
      <w:rFonts w:ascii="Times New Roman" w:hAnsi="Times New Roman" w:cs="Calibri"/>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 w:id="14212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479014BB81C907DAF6F68827B5FA3970FE80F4C3DF6EFB1D99FA7F44CFz5I" TargetMode="External"/><Relationship Id="rId18" Type="http://schemas.openxmlformats.org/officeDocument/2006/relationships/hyperlink" Target="consultantplus://offline/ref=60479014BB81C907DAF6F68827B5FA3970F68EF4C2DE6EFB1D99FA7F44F5F1D37DDC3B83B2128883C9z9I" TargetMode="External"/><Relationship Id="rId26" Type="http://schemas.openxmlformats.org/officeDocument/2006/relationships/hyperlink" Target="consultantplus://offline/ref=A2E8CB93A25CB1BC0CFF575D26095D7DDC800D41E2A1D2945D1BCE1145823A90685778497EEEG048J" TargetMode="External"/><Relationship Id="rId39" Type="http://schemas.openxmlformats.org/officeDocument/2006/relationships/hyperlink" Target="consultantplus://offline/ref=A5B9C8880C626A0824A682864869760DBC3ED31007D1324A062572023AB8LCL" TargetMode="External"/><Relationship Id="rId21" Type="http://schemas.openxmlformats.org/officeDocument/2006/relationships/hyperlink" Target="consultantplus://offline/ref=7D9D56FD293139A8BD474E5D4DEEBE27E6039081B14CC29B531D17EB4C18V7N" TargetMode="External"/><Relationship Id="rId34" Type="http://schemas.openxmlformats.org/officeDocument/2006/relationships/hyperlink" Target="consultantplus://offline/ref=A2E8CB93A25CB1BC0CFF575D26095D7DDC8F0643EEABD2945D1BCE1145G842J" TargetMode="External"/><Relationship Id="rId42" Type="http://schemas.openxmlformats.org/officeDocument/2006/relationships/hyperlink" Target="consultantplus://offline/ref=730C3CDF2B1941086B3299C708DBF1C9271FABE03A864AF349518C3593131FF65B50772461i3nBJ" TargetMode="External"/><Relationship Id="rId47" Type="http://schemas.openxmlformats.org/officeDocument/2006/relationships/hyperlink" Target="consultantplus://offline/ref=21BCC54F11B51F49DC3E31301BDBA1AC998BB5A9D5DE05CD5D0C5FF029DFCB4CB45E0A9EA81CY3M" TargetMode="External"/><Relationship Id="rId50" Type="http://schemas.openxmlformats.org/officeDocument/2006/relationships/hyperlink" Target="consultantplus://offline/ref=9A37DE814D0E373DDB8C77FC4AD0E699E456927B41328CAB07003580C56D1B22365068C117m3bEM" TargetMode="External"/><Relationship Id="rId55" Type="http://schemas.openxmlformats.org/officeDocument/2006/relationships/hyperlink" Target="consultantplus://offline/ref=000781DD78400314837BA1CEF05BE6E0C88BCC20B3A1987CE3A859F931WEJDJ" TargetMode="External"/><Relationship Id="rId63" Type="http://schemas.openxmlformats.org/officeDocument/2006/relationships/hyperlink" Target="consultantplus://offline/ref=6DEA491B01D7E06DC9859729EBF2899FB5BC10098FBA8E79C38A4FEB848DBD327592B77C4A8AB5AD1FADG" TargetMode="Externa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0479014BB81C907DAF6F68827B5FA3970FE81FCCBDF6EFB1D99FA7F44F5F1D37DDC3B86B4C1z5I" TargetMode="External"/><Relationship Id="rId29" Type="http://schemas.openxmlformats.org/officeDocument/2006/relationships/hyperlink" Target="consultantplus://offline/ref=A2E8CB93A25CB1BC0CFF575D26095D7DDC800D41E2A1D2945D1BCE1145823A906857784E7FGE46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E2DE5AB88FF7D56BA7542B93D091F6F7432F8FF1366911A279FA6B1D39225BEAC6A6FCF2N3m6H" TargetMode="External"/><Relationship Id="rId24" Type="http://schemas.openxmlformats.org/officeDocument/2006/relationships/hyperlink" Target="consultantplus://offline/ref=702D36DFCF2853F35167850AD84324B7B5D6AD4B3CA1741AD536DD516BBE5C6FAFA7891DE02D3960C4086A0B2F89E1B59D07733A03E2h1X5O" TargetMode="External"/><Relationship Id="rId32" Type="http://schemas.openxmlformats.org/officeDocument/2006/relationships/hyperlink" Target="consultantplus://offline/ref=A2E8CB93A25CB1BC0CFF575D26095D7DDC800D41E2A1D2945D1BCE1145823A906857784D76GE42J" TargetMode="External"/><Relationship Id="rId37" Type="http://schemas.openxmlformats.org/officeDocument/2006/relationships/hyperlink" Target="consultantplus://offline/ref=93D3C9F0AB856CA4C87440E4115F05D75FBF7DC93FBC20E2ABA9B98557261F9A44C2D40FF017FAE6SEQCL" TargetMode="External"/><Relationship Id="rId40" Type="http://schemas.openxmlformats.org/officeDocument/2006/relationships/hyperlink" Target="consultantplus://offline/ref=650B90F0FC5314F10D69DC2989AB92FCC658C5C41F9C606653FF7461603B353A2DB19D03D3Q6m6J" TargetMode="External"/><Relationship Id="rId45" Type="http://schemas.openxmlformats.org/officeDocument/2006/relationships/hyperlink" Target="consultantplus://offline/ref=21BCC54F11B51F49DC3E31301BDBA1AC998BB5A9D5DE05CD5D0C5FF029DFCB4CB45E0A9FA01CY8M" TargetMode="External"/><Relationship Id="rId53" Type="http://schemas.openxmlformats.org/officeDocument/2006/relationships/hyperlink" Target="consultantplus://offline/ref=9A37DE814D0E373DDB8C77FC4AD0E699E456927B41328CAB07003580C56D1B22365068C116m3bDM" TargetMode="External"/><Relationship Id="rId58" Type="http://schemas.openxmlformats.org/officeDocument/2006/relationships/hyperlink" Target="http://gosuslugi.ru"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0479014BB81C907DAF6F68827B5FA3970FE81FCCBDF6EFB1D99FA7F44F5F1D37DDC3B86B7C1z7I" TargetMode="External"/><Relationship Id="rId23" Type="http://schemas.openxmlformats.org/officeDocument/2006/relationships/hyperlink" Target="consultantplus://offline/ref=702D36DFCF2853F35167850AD84324B7B5D6A84A3CAB741AD536DD516BBE5C6FAFA7891EE72D3460C4086A0B2F89E1B59D07733A03E2h1X5O" TargetMode="External"/><Relationship Id="rId28" Type="http://schemas.openxmlformats.org/officeDocument/2006/relationships/hyperlink" Target="consultantplus://offline/ref=A2E8CB93A25CB1BC0CFF575D26095D7DDC800D41E2A1D2945D1BCE1145823A906857784E7FGE44J" TargetMode="External"/><Relationship Id="rId36" Type="http://schemas.openxmlformats.org/officeDocument/2006/relationships/hyperlink" Target="consultantplus://offline/ref=93D3C9F0AB856CA4C87440E4115F05D75CB278CF34BC20E2ABA9B98557261F9A44C2D40FF017FAE6SEQDL" TargetMode="External"/><Relationship Id="rId49" Type="http://schemas.openxmlformats.org/officeDocument/2006/relationships/hyperlink" Target="consultantplus://offline/ref=9A37DE814D0E373DDB8C77FC4AD0E699E456927B41328CAB07003580C56D1B22365068C01Em3bCM" TargetMode="External"/><Relationship Id="rId57" Type="http://schemas.openxmlformats.org/officeDocument/2006/relationships/hyperlink" Target="consultantplus://offline/ref=FF1C71CC0EFED39C406FE71097E79A9960BDA47AF2A7E235BF125044BF0D6E7CBE428A894CC37A5FkDU3G" TargetMode="External"/><Relationship Id="rId61" Type="http://schemas.openxmlformats.org/officeDocument/2006/relationships/hyperlink" Target="consultantplus://offline/ref=CB670547A144B388BA183C950ADBDFB6E5B98D61708E9BCA9BBA0D71AB2BFBH" TargetMode="External"/><Relationship Id="rId10" Type="http://schemas.openxmlformats.org/officeDocument/2006/relationships/hyperlink" Target="consultantplus://offline/ref=91E2DE5AB88FF7D56BA7542B93D091F6F7432F8FF1366911A279FA6B1D39225BEAC6A6FCF1N3m4H" TargetMode="External"/><Relationship Id="rId19" Type="http://schemas.openxmlformats.org/officeDocument/2006/relationships/hyperlink" Target="consultantplus://offline/ref=414A083EDD2C851CDBDA84E823814E51D5783C6DA07D171CC77D29908EBA6D1E17A4FD57B4CF1A72S7f9L" TargetMode="External"/><Relationship Id="rId31" Type="http://schemas.openxmlformats.org/officeDocument/2006/relationships/hyperlink" Target="consultantplus://offline/ref=A2E8CB93A25CB1BC0CFF575D26095D7DDC800D41E2A1D2945D1BCE1145823A906857784078GE47J" TargetMode="External"/><Relationship Id="rId44" Type="http://schemas.openxmlformats.org/officeDocument/2006/relationships/hyperlink" Target="consultantplus://offline/ref=0F3B78C7FC6FEDA8DD034BF95C01BDBB5839DF55382023E99B365CC999E7862C2758A8043EY2U1M" TargetMode="External"/><Relationship Id="rId52" Type="http://schemas.openxmlformats.org/officeDocument/2006/relationships/hyperlink" Target="consultantplus://offline/ref=9A37DE814D0E373DDB8C77FC4AD0E699E456927B41328CAB07003580C56D1B22365068C116m3b8M" TargetMode="External"/><Relationship Id="rId60" Type="http://schemas.openxmlformats.org/officeDocument/2006/relationships/hyperlink" Target="consultantplus://offline/ref=CB670547A144B388BA183C950ADBDFB6E5B98D61708E9BCA9BBA0D71AB2BFBH"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_________________" TargetMode="External"/><Relationship Id="rId14" Type="http://schemas.openxmlformats.org/officeDocument/2006/relationships/hyperlink" Target="consultantplus://offline/ref=60479014BB81C907DAF6F68827B5FA3970FE81FCCBDF6EFB1D99FA7F44F5F1D37DDC3B86B1C1z7I" TargetMode="External"/><Relationship Id="rId22" Type="http://schemas.openxmlformats.org/officeDocument/2006/relationships/hyperlink" Target="consultantplus://offline/ref=7D9D56FD293139A8BD474E5D4DEEBE27E60C9B83BD46C29B531D17EB4C87AF5E2B12DE0E2CE411VDN" TargetMode="External"/><Relationship Id="rId27" Type="http://schemas.openxmlformats.org/officeDocument/2006/relationships/hyperlink" Target="consultantplus://offline/ref=A2E8CB93A25CB1BC0CFF575D26095D7DDC800D41E2A1D2945D1BCE1145823A906857784E7BGE45J" TargetMode="External"/><Relationship Id="rId30" Type="http://schemas.openxmlformats.org/officeDocument/2006/relationships/hyperlink" Target="consultantplus://offline/ref=A2E8CB93A25CB1BC0CFF575D26095D7DDC800D41E2A1D2945D1BCE1145823A906857784E7CGE47J" TargetMode="External"/><Relationship Id="rId35" Type="http://schemas.openxmlformats.org/officeDocument/2006/relationships/hyperlink" Target="consultantplus://offline/ref=93D3C9F0AB856CA4C87440E4115F05D75FB77CCE3CB920E2ABA9B98557S2Q6L" TargetMode="External"/><Relationship Id="rId43" Type="http://schemas.openxmlformats.org/officeDocument/2006/relationships/hyperlink" Target="consultantplus://offline/ref=A991D9F6B710C58CE35D8B35E2A8184EF0BF2C934DCA613A46A8F5E6C2u5w6J" TargetMode="External"/><Relationship Id="rId48" Type="http://schemas.openxmlformats.org/officeDocument/2006/relationships/hyperlink" Target="consultantplus://offline/ref=9A37DE814D0E373DDB8C77FC4AD0E699E456927B41328CAB07003580C56D1B22365068C01Fm3b5M" TargetMode="External"/><Relationship Id="rId56" Type="http://schemas.openxmlformats.org/officeDocument/2006/relationships/hyperlink" Target="consultantplus://offline/ref=FF1C71CC0EFED39C406FE71097E79A9960BDA47AF2A7E235BF125044BF0D6E7CBE428A894CC37A5FkDU3G" TargetMode="External"/><Relationship Id="rId6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consultantplus://offline/ref=9A37DE814D0E373DDB8C77FC4AD0E699E456927B41328CAB07003580C56D1B22365068C116m3bEM" TargetMode="External"/><Relationship Id="rId3" Type="http://schemas.openxmlformats.org/officeDocument/2006/relationships/styles" Target="styles.xml"/><Relationship Id="rId12" Type="http://schemas.openxmlformats.org/officeDocument/2006/relationships/hyperlink" Target="http://_________________" TargetMode="External"/><Relationship Id="rId17" Type="http://schemas.openxmlformats.org/officeDocument/2006/relationships/hyperlink" Target="consultantplus://offline/ref=60479014BB81C907DAF6F68827B5FA3970FE81FCCBDF6EFB1D99FA7F44F5F1D37DDC3B87B5C1z7I" TargetMode="External"/><Relationship Id="rId25" Type="http://schemas.openxmlformats.org/officeDocument/2006/relationships/hyperlink" Target="consultantplus://offline/ref=A2E8CB93A25CB1BC0CFF575D26095D7DDC800D41E2A1D2945D1BCE1145823A906857784D76GE42J" TargetMode="External"/><Relationship Id="rId33" Type="http://schemas.openxmlformats.org/officeDocument/2006/relationships/hyperlink" Target="consultantplus://offline/ref=255B13788E3E753359F18E6DA39401B58B4C5A66DDC3D40606A884BA8AEE1F76364BD1471A5D3045D107A44A25E58011DF5FEE927E83X9z8O" TargetMode="External"/><Relationship Id="rId38" Type="http://schemas.openxmlformats.org/officeDocument/2006/relationships/hyperlink" Target="consultantplus://offline/ref=8534D0331EB3F572DD64B028383BD6CC4991EB2DED3B54695F936A84203CDA199422A57169D3EE8Eq8lEM" TargetMode="External"/><Relationship Id="rId46" Type="http://schemas.openxmlformats.org/officeDocument/2006/relationships/hyperlink" Target="consultantplus://offline/ref=21BCC54F11B51F49DC3E31301BDBA1AC998BB5A9D5DE05CD5D0C5FF029DFCB4CB45E0A9FA11CY1M" TargetMode="External"/><Relationship Id="rId59" Type="http://schemas.openxmlformats.org/officeDocument/2006/relationships/hyperlink" Target="consultantplus://offline/ref=CB670547A144B388BA183C950ADBDFB6E5B98D61708E9BCA9BBA0D71AB2BFBH" TargetMode="External"/><Relationship Id="rId67" Type="http://schemas.openxmlformats.org/officeDocument/2006/relationships/theme" Target="theme/theme1.xml"/><Relationship Id="rId20" Type="http://schemas.openxmlformats.org/officeDocument/2006/relationships/hyperlink" Target="consultantplus://offline/ref=AB158E09FE927088EC1CC208BFBF5B5439E31DC42A9E87C7774B983DE338FFFE2D9FEB3036CDA65A1ADF0F4352vBKFP" TargetMode="External"/><Relationship Id="rId41" Type="http://schemas.openxmlformats.org/officeDocument/2006/relationships/hyperlink" Target="consultantplus://offline/ref=650B90F0FC5314F10D69DC2989AB92FCC659CBC51D94606653FF746160Q3mBJ" TargetMode="External"/><Relationship Id="rId54" Type="http://schemas.openxmlformats.org/officeDocument/2006/relationships/hyperlink" Target="consultantplus://offline/ref=000781DD78400314837BA1CEF05BE6E0C88AC221B1A9987CE3A859F931ED6727EDEC26452BW1J0J" TargetMode="External"/><Relationship Id="rId62" Type="http://schemas.openxmlformats.org/officeDocument/2006/relationships/hyperlink" Target="consultantplus://offline/ref=B739A253CF2A5A96ADEBC114F1D89978454E73CFE3466ADC8477D2A838x3T6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E1BC5-734B-4875-812F-F48B2A87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57</Pages>
  <Words>20178</Words>
  <Characters>115021</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134930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Рита</cp:lastModifiedBy>
  <cp:revision>30</cp:revision>
  <cp:lastPrinted>2016-01-28T12:32:00Z</cp:lastPrinted>
  <dcterms:created xsi:type="dcterms:W3CDTF">2018-05-25T06:02:00Z</dcterms:created>
  <dcterms:modified xsi:type="dcterms:W3CDTF">2018-12-11T05:48:00Z</dcterms:modified>
</cp:coreProperties>
</file>