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6BD" w:rsidRDefault="004176BD" w:rsidP="004176BD">
      <w:pPr>
        <w:jc w:val="right"/>
        <w:rPr>
          <w:rFonts w:cs="Times New Roman"/>
          <w:sz w:val="32"/>
          <w:szCs w:val="32"/>
        </w:rPr>
      </w:pPr>
    </w:p>
    <w:p w:rsidR="004176BD" w:rsidRDefault="004176BD" w:rsidP="004176BD">
      <w:pPr>
        <w:jc w:val="right"/>
        <w:rPr>
          <w:rFonts w:cs="Times New Roman"/>
          <w:sz w:val="28"/>
          <w:szCs w:val="28"/>
        </w:rPr>
      </w:pPr>
      <w:r>
        <w:rPr>
          <w:sz w:val="20"/>
          <w:szCs w:val="20"/>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1.2pt;margin-top:-41pt;width:114.45pt;height:120.2pt;z-index:251658240;mso-wrap-distance-left:9.05pt;mso-wrap-distance-right:9.05pt" filled="t">
            <v:fill color2="black"/>
            <v:imagedata r:id="rId8" o:title=""/>
          </v:shape>
        </w:pict>
      </w:r>
    </w:p>
    <w:p w:rsidR="004176BD" w:rsidRDefault="004176BD" w:rsidP="004176BD">
      <w:pPr>
        <w:jc w:val="right"/>
        <w:rPr>
          <w:b/>
          <w:sz w:val="28"/>
          <w:szCs w:val="28"/>
        </w:rPr>
      </w:pPr>
    </w:p>
    <w:p w:rsidR="004176BD" w:rsidRDefault="004176BD" w:rsidP="004176BD">
      <w:pPr>
        <w:jc w:val="right"/>
        <w:rPr>
          <w:sz w:val="32"/>
          <w:szCs w:val="32"/>
        </w:rPr>
      </w:pPr>
    </w:p>
    <w:p w:rsidR="004176BD" w:rsidRPr="004176BD" w:rsidRDefault="004176BD" w:rsidP="004176BD">
      <w:pPr>
        <w:spacing w:after="0" w:line="240" w:lineRule="auto"/>
        <w:jc w:val="center"/>
        <w:rPr>
          <w:rFonts w:ascii="Times New Roman" w:hAnsi="Times New Roman" w:cs="Times New Roman"/>
          <w:b/>
          <w:sz w:val="32"/>
          <w:szCs w:val="32"/>
        </w:rPr>
      </w:pPr>
      <w:r w:rsidRPr="004176BD">
        <w:rPr>
          <w:rFonts w:cs="Times New Roman"/>
          <w:b/>
          <w:sz w:val="32"/>
          <w:szCs w:val="32"/>
        </w:rPr>
        <w:t xml:space="preserve">        </w:t>
      </w:r>
      <w:r w:rsidRPr="004176BD">
        <w:rPr>
          <w:rFonts w:ascii="Times New Roman" w:hAnsi="Times New Roman" w:cs="Times New Roman"/>
          <w:b/>
          <w:sz w:val="32"/>
          <w:szCs w:val="32"/>
        </w:rPr>
        <w:t>АДМИНИСТРАЦИЯ ОКТЯБРЬСКОГО РАЙОНА</w:t>
      </w:r>
    </w:p>
    <w:p w:rsidR="004176BD" w:rsidRPr="004176BD" w:rsidRDefault="004176BD" w:rsidP="004176BD">
      <w:pPr>
        <w:spacing w:after="0" w:line="240" w:lineRule="auto"/>
        <w:rPr>
          <w:rFonts w:ascii="Times New Roman" w:hAnsi="Times New Roman" w:cs="Times New Roman"/>
          <w:b/>
          <w:sz w:val="32"/>
          <w:szCs w:val="32"/>
        </w:rPr>
      </w:pPr>
      <w:r w:rsidRPr="004176BD">
        <w:rPr>
          <w:rFonts w:ascii="Times New Roman" w:hAnsi="Times New Roman" w:cs="Times New Roman"/>
          <w:b/>
          <w:sz w:val="32"/>
          <w:szCs w:val="32"/>
        </w:rPr>
        <w:t xml:space="preserve">                                    КУРСКОЙ ОБЛАСТИ</w:t>
      </w:r>
    </w:p>
    <w:p w:rsidR="004176BD" w:rsidRPr="004176BD" w:rsidRDefault="004176BD" w:rsidP="004176BD">
      <w:pPr>
        <w:spacing w:after="0" w:line="240" w:lineRule="auto"/>
        <w:rPr>
          <w:rFonts w:ascii="Times New Roman" w:hAnsi="Times New Roman" w:cs="Times New Roman"/>
        </w:rPr>
      </w:pPr>
    </w:p>
    <w:p w:rsidR="004176BD" w:rsidRPr="004176BD" w:rsidRDefault="004176BD" w:rsidP="004176BD">
      <w:pPr>
        <w:pStyle w:val="2"/>
        <w:numPr>
          <w:ilvl w:val="1"/>
          <w:numId w:val="28"/>
        </w:numPr>
        <w:tabs>
          <w:tab w:val="left" w:pos="0"/>
          <w:tab w:val="left" w:pos="709"/>
        </w:tabs>
        <w:suppressAutoHyphens/>
        <w:autoSpaceDN w:val="0"/>
        <w:spacing w:before="0" w:after="0" w:line="240" w:lineRule="auto"/>
        <w:ind w:left="576" w:hanging="576"/>
        <w:jc w:val="center"/>
        <w:rPr>
          <w:rFonts w:ascii="Times New Roman" w:hAnsi="Times New Roman" w:cs="Times New Roman"/>
          <w:i w:val="0"/>
          <w:sz w:val="44"/>
          <w:szCs w:val="44"/>
        </w:rPr>
      </w:pPr>
      <w:r w:rsidRPr="004176BD">
        <w:rPr>
          <w:rFonts w:ascii="Times New Roman" w:hAnsi="Times New Roman" w:cs="Times New Roman"/>
          <w:i w:val="0"/>
          <w:sz w:val="44"/>
          <w:szCs w:val="44"/>
        </w:rPr>
        <w:t>П О С Т А Н О В Л Е Н И Е</w:t>
      </w:r>
    </w:p>
    <w:p w:rsidR="004176BD" w:rsidRPr="004176BD" w:rsidRDefault="004176BD" w:rsidP="004176BD">
      <w:pPr>
        <w:spacing w:after="0" w:line="240" w:lineRule="auto"/>
        <w:rPr>
          <w:rFonts w:ascii="Times New Roman" w:hAnsi="Times New Roman" w:cs="Times New Roman"/>
          <w:sz w:val="28"/>
          <w:szCs w:val="28"/>
        </w:rPr>
      </w:pPr>
    </w:p>
    <w:p w:rsidR="004176BD" w:rsidRPr="004176BD" w:rsidRDefault="004176BD" w:rsidP="004176BD">
      <w:pPr>
        <w:spacing w:after="0" w:line="240" w:lineRule="auto"/>
        <w:rPr>
          <w:rFonts w:ascii="Times New Roman" w:hAnsi="Times New Roman" w:cs="Times New Roman"/>
          <w:sz w:val="28"/>
          <w:szCs w:val="28"/>
          <w:u w:val="single"/>
        </w:rPr>
      </w:pPr>
      <w:r w:rsidRPr="004176BD">
        <w:rPr>
          <w:rFonts w:ascii="Times New Roman" w:hAnsi="Times New Roman" w:cs="Times New Roman"/>
          <w:bCs/>
          <w:sz w:val="28"/>
          <w:szCs w:val="28"/>
          <w:u w:val="single"/>
        </w:rPr>
        <w:t xml:space="preserve">от   01.02.2019  № 100 </w:t>
      </w:r>
    </w:p>
    <w:p w:rsidR="004176BD" w:rsidRPr="004176BD" w:rsidRDefault="004176BD" w:rsidP="004176BD">
      <w:pPr>
        <w:spacing w:after="0" w:line="240" w:lineRule="auto"/>
        <w:rPr>
          <w:rFonts w:ascii="Times New Roman" w:hAnsi="Times New Roman" w:cs="Times New Roman"/>
          <w:sz w:val="28"/>
          <w:szCs w:val="28"/>
        </w:rPr>
      </w:pPr>
      <w:r w:rsidRPr="004176BD">
        <w:rPr>
          <w:rFonts w:ascii="Times New Roman" w:hAnsi="Times New Roman" w:cs="Times New Roman"/>
          <w:bCs/>
          <w:sz w:val="28"/>
          <w:szCs w:val="28"/>
        </w:rPr>
        <w:t>Курская область, 307200, пос. Прямицыно</w:t>
      </w:r>
    </w:p>
    <w:p w:rsidR="004176BD" w:rsidRDefault="004176BD" w:rsidP="004176BD">
      <w:pPr>
        <w:pStyle w:val="af6"/>
        <w:rPr>
          <w:rFonts w:cs="Times New Roman"/>
          <w:szCs w:val="28"/>
        </w:rPr>
      </w:pPr>
    </w:p>
    <w:p w:rsidR="004176BD" w:rsidRDefault="004176BD" w:rsidP="004176BD">
      <w:pPr>
        <w:pStyle w:val="af6"/>
        <w:rPr>
          <w:rFonts w:cs="Times New Roman"/>
          <w:szCs w:val="28"/>
        </w:rPr>
      </w:pPr>
      <w:r>
        <w:rPr>
          <w:rFonts w:cs="Times New Roman"/>
          <w:szCs w:val="28"/>
        </w:rPr>
        <w:t xml:space="preserve">Об утверждении Административного регламента  </w:t>
      </w:r>
    </w:p>
    <w:p w:rsidR="004176BD" w:rsidRDefault="004176BD" w:rsidP="004176BD">
      <w:pPr>
        <w:pStyle w:val="af6"/>
        <w:rPr>
          <w:rFonts w:cs="Times New Roman"/>
          <w:szCs w:val="28"/>
        </w:rPr>
      </w:pPr>
      <w:r>
        <w:rPr>
          <w:rFonts w:cs="Times New Roman"/>
          <w:szCs w:val="28"/>
        </w:rPr>
        <w:t>предоставления муниципальной функции</w:t>
      </w:r>
    </w:p>
    <w:p w:rsidR="004176BD" w:rsidRDefault="004176BD" w:rsidP="004176BD">
      <w:pPr>
        <w:pStyle w:val="af6"/>
        <w:rPr>
          <w:rFonts w:cs="Times New Roman"/>
          <w:bCs/>
          <w:color w:val="000000"/>
          <w:szCs w:val="28"/>
        </w:rPr>
      </w:pPr>
      <w:r>
        <w:rPr>
          <w:rFonts w:cs="Times New Roman"/>
          <w:bCs/>
          <w:color w:val="000000"/>
          <w:szCs w:val="28"/>
        </w:rPr>
        <w:t xml:space="preserve"> «</w:t>
      </w:r>
      <w:r>
        <w:rPr>
          <w:rFonts w:cs="Times New Roman"/>
          <w:color w:val="00000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4176BD" w:rsidRDefault="004176BD" w:rsidP="004176BD">
      <w:pPr>
        <w:rPr>
          <w:rFonts w:cs="Times New Roman"/>
          <w:bCs/>
          <w:color w:val="000000"/>
          <w:sz w:val="28"/>
          <w:szCs w:val="28"/>
        </w:rPr>
      </w:pPr>
    </w:p>
    <w:p w:rsidR="004176BD" w:rsidRDefault="004176BD" w:rsidP="004176BD">
      <w:pPr>
        <w:pStyle w:val="af6"/>
        <w:ind w:firstLine="708"/>
        <w:jc w:val="both"/>
        <w:rPr>
          <w:rFonts w:cs="Times New Roman"/>
          <w:color w:val="00000A"/>
          <w:szCs w:val="28"/>
        </w:rPr>
      </w:pPr>
      <w:r>
        <w:rPr>
          <w:rFonts w:cs="Times New Roman"/>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s="Times New Roman"/>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Times New Roman"/>
          <w:szCs w:val="28"/>
          <w:lang w:eastAsia="ru-RU" w:bidi="ru-RU"/>
        </w:rPr>
        <w:t>,</w:t>
      </w:r>
      <w:r>
        <w:rPr>
          <w:rFonts w:cs="Times New Roman"/>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4176BD" w:rsidRDefault="004176BD" w:rsidP="004176BD">
      <w:pPr>
        <w:pStyle w:val="af6"/>
        <w:jc w:val="both"/>
        <w:rPr>
          <w:rFonts w:cs="Times New Roman"/>
          <w:szCs w:val="28"/>
        </w:rPr>
      </w:pPr>
      <w:r>
        <w:rPr>
          <w:rFonts w:cs="Times New Roman"/>
          <w:szCs w:val="28"/>
        </w:rPr>
        <w:t xml:space="preserve">      1. Утвердить прилагаемый Административный регламент  предоставления муниципальной функции </w:t>
      </w:r>
      <w:r>
        <w:rPr>
          <w:rFonts w:cs="Times New Roman"/>
          <w:bCs/>
          <w:color w:val="000000"/>
          <w:szCs w:val="28"/>
        </w:rPr>
        <w:t>«</w:t>
      </w:r>
      <w:r>
        <w:rPr>
          <w:rFonts w:cs="Times New Roman"/>
          <w:color w:val="000000"/>
          <w:szCs w:val="28"/>
        </w:rPr>
        <w:t xml:space="preserve">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w:t>
      </w:r>
      <w:r>
        <w:rPr>
          <w:rFonts w:cs="Times New Roman"/>
          <w:color w:val="000000"/>
          <w:szCs w:val="28"/>
        </w:rPr>
        <w:lastRenderedPageBreak/>
        <w:t>крестьянским (фермерским) хозяйствам  для осуществления  крестьянским (фермерским) хозяйством его деятельности</w:t>
      </w:r>
      <w:r>
        <w:rPr>
          <w:rFonts w:cs="Times New Roman"/>
          <w:bCs/>
          <w:color w:val="000000"/>
          <w:szCs w:val="28"/>
        </w:rPr>
        <w:t>»</w:t>
      </w:r>
      <w:r>
        <w:rPr>
          <w:rFonts w:cs="Times New Roman"/>
          <w:szCs w:val="28"/>
        </w:rPr>
        <w:t xml:space="preserve"> (далее – Административный регламент).</w:t>
      </w:r>
    </w:p>
    <w:p w:rsidR="004176BD" w:rsidRDefault="004176BD" w:rsidP="004176BD">
      <w:pPr>
        <w:pStyle w:val="af6"/>
        <w:ind w:firstLine="567"/>
        <w:jc w:val="both"/>
        <w:rPr>
          <w:rFonts w:cs="Times New Roman"/>
          <w:bCs/>
          <w:szCs w:val="28"/>
        </w:rPr>
      </w:pPr>
      <w:r>
        <w:rPr>
          <w:rFonts w:cs="Times New Roman"/>
          <w:szCs w:val="28"/>
        </w:rPr>
        <w:t xml:space="preserve">2. </w:t>
      </w:r>
      <w:r>
        <w:rPr>
          <w:rFonts w:cs="Times New Roman"/>
          <w:bCs/>
          <w:szCs w:val="28"/>
        </w:rPr>
        <w:t xml:space="preserve">  Отделу </w:t>
      </w:r>
      <w:r>
        <w:rPr>
          <w:rFonts w:cs="Times New Roman"/>
          <w:szCs w:val="28"/>
        </w:rPr>
        <w:t>организационной работы Администрации Октябрьского района Курской области</w:t>
      </w:r>
      <w:r>
        <w:rPr>
          <w:rFonts w:cs="Times New Roman"/>
          <w:bCs/>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r>
        <w:rPr>
          <w:rFonts w:cs="Times New Roman"/>
          <w:color w:val="000000"/>
          <w:szCs w:val="28"/>
          <w:u w:val="single"/>
          <w:lang w:val="en-US"/>
        </w:rPr>
        <w:t>www</w:t>
      </w:r>
      <w:r>
        <w:rPr>
          <w:rFonts w:cs="Times New Roman"/>
          <w:color w:val="000000"/>
          <w:szCs w:val="28"/>
          <w:u w:val="single"/>
        </w:rPr>
        <w:t>.</w:t>
      </w:r>
      <w:r>
        <w:rPr>
          <w:rFonts w:cs="Times New Roman"/>
          <w:color w:val="000000"/>
          <w:szCs w:val="28"/>
          <w:u w:val="single"/>
          <w:lang w:val="en-US"/>
        </w:rPr>
        <w:t>oktiabr</w:t>
      </w:r>
      <w:r>
        <w:rPr>
          <w:rFonts w:cs="Times New Roman"/>
          <w:color w:val="000000"/>
          <w:szCs w:val="28"/>
          <w:u w:val="single"/>
        </w:rPr>
        <w:t>.</w:t>
      </w:r>
      <w:r>
        <w:rPr>
          <w:rFonts w:cs="Times New Roman"/>
          <w:color w:val="000000"/>
          <w:szCs w:val="28"/>
          <w:u w:val="single"/>
          <w:lang w:val="en-US"/>
        </w:rPr>
        <w:t>rkursk</w:t>
      </w:r>
      <w:r>
        <w:rPr>
          <w:rFonts w:cs="Times New Roman"/>
          <w:color w:val="000000"/>
          <w:szCs w:val="28"/>
          <w:u w:val="single"/>
        </w:rPr>
        <w:t>.</w:t>
      </w:r>
      <w:r>
        <w:rPr>
          <w:rFonts w:cs="Times New Roman"/>
          <w:color w:val="000000"/>
          <w:szCs w:val="28"/>
          <w:u w:val="single"/>
          <w:lang w:val="en-US"/>
        </w:rPr>
        <w:t>ru</w:t>
      </w:r>
      <w:r>
        <w:rPr>
          <w:rFonts w:cs="Times New Roman"/>
          <w:bCs/>
          <w:szCs w:val="28"/>
        </w:rPr>
        <w:t>.</w:t>
      </w:r>
    </w:p>
    <w:p w:rsidR="004176BD" w:rsidRDefault="004176BD" w:rsidP="004176BD">
      <w:pPr>
        <w:pStyle w:val="af6"/>
        <w:jc w:val="both"/>
        <w:rPr>
          <w:rFonts w:cs="Times New Roman"/>
          <w:szCs w:val="28"/>
        </w:rPr>
      </w:pPr>
      <w:r>
        <w:rPr>
          <w:rFonts w:cs="Times New Roman"/>
          <w:szCs w:val="28"/>
        </w:rPr>
        <w:t xml:space="preserve">         3. Контроль за исполнением настоящего постановления возложить на </w:t>
      </w:r>
      <w:r>
        <w:rPr>
          <w:szCs w:val="28"/>
        </w:rPr>
        <w:t>начальника отдела по управлению муниципальным имуществом и земельным правоотношениям Администрации Октябрьского района Курской области – Морозову И.А.</w:t>
      </w:r>
    </w:p>
    <w:p w:rsidR="004176BD" w:rsidRDefault="004176BD" w:rsidP="004176BD">
      <w:pPr>
        <w:pStyle w:val="af6"/>
        <w:rPr>
          <w:rFonts w:cs="Times New Roman"/>
          <w:szCs w:val="28"/>
        </w:rPr>
      </w:pPr>
      <w:r>
        <w:rPr>
          <w:rFonts w:cs="Times New Roman"/>
          <w:szCs w:val="28"/>
        </w:rPr>
        <w:tab/>
        <w:t xml:space="preserve">4. Постановление вступает в силу со дня его подписания. </w:t>
      </w:r>
    </w:p>
    <w:p w:rsidR="004176BD" w:rsidRDefault="004176BD" w:rsidP="004176BD">
      <w:pPr>
        <w:pStyle w:val="af6"/>
        <w:rPr>
          <w:rFonts w:cs="Times New Roman"/>
          <w:szCs w:val="28"/>
        </w:rPr>
      </w:pPr>
    </w:p>
    <w:p w:rsidR="004176BD" w:rsidRDefault="004176BD" w:rsidP="004176BD">
      <w:pPr>
        <w:pStyle w:val="af6"/>
        <w:rPr>
          <w:rFonts w:cs="Times New Roman"/>
          <w:szCs w:val="28"/>
        </w:rPr>
      </w:pPr>
    </w:p>
    <w:p w:rsidR="004176BD" w:rsidRDefault="004176BD" w:rsidP="004176BD">
      <w:pPr>
        <w:pStyle w:val="af6"/>
        <w:rPr>
          <w:rFonts w:cs="Times New Roman"/>
          <w:szCs w:val="28"/>
        </w:rPr>
      </w:pPr>
    </w:p>
    <w:p w:rsidR="004176BD" w:rsidRDefault="004176BD" w:rsidP="004176BD">
      <w:pPr>
        <w:pStyle w:val="af6"/>
        <w:rPr>
          <w:rFonts w:cs="Times New Roman"/>
          <w:szCs w:val="28"/>
        </w:rPr>
      </w:pPr>
    </w:p>
    <w:p w:rsidR="004176BD" w:rsidRDefault="004176BD" w:rsidP="004176BD">
      <w:pPr>
        <w:pStyle w:val="af6"/>
        <w:rPr>
          <w:rFonts w:cs="Times New Roman"/>
          <w:szCs w:val="28"/>
        </w:rPr>
      </w:pPr>
    </w:p>
    <w:p w:rsidR="004176BD" w:rsidRDefault="004176BD" w:rsidP="004176BD">
      <w:pPr>
        <w:pStyle w:val="af6"/>
        <w:rPr>
          <w:rFonts w:cs="Times New Roman"/>
          <w:bCs/>
          <w:szCs w:val="28"/>
        </w:rPr>
      </w:pPr>
      <w:r>
        <w:rPr>
          <w:rFonts w:cs="Times New Roman"/>
          <w:szCs w:val="28"/>
        </w:rPr>
        <w:t xml:space="preserve">      </w:t>
      </w:r>
      <w:r>
        <w:rPr>
          <w:rFonts w:cs="Times New Roman"/>
          <w:bCs/>
          <w:szCs w:val="28"/>
        </w:rPr>
        <w:t xml:space="preserve"> Глава Октябрьского района  </w:t>
      </w:r>
    </w:p>
    <w:p w:rsidR="004176BD" w:rsidRDefault="004176BD" w:rsidP="004176BD">
      <w:pPr>
        <w:pStyle w:val="af6"/>
        <w:rPr>
          <w:rFonts w:cs="Times New Roman"/>
          <w:bCs/>
          <w:szCs w:val="28"/>
        </w:rPr>
      </w:pPr>
      <w:r>
        <w:rPr>
          <w:rFonts w:cs="Times New Roman"/>
          <w:bCs/>
          <w:szCs w:val="28"/>
        </w:rPr>
        <w:t xml:space="preserve">        Курской    области                                                           О.А. Быковский</w:t>
      </w:r>
    </w:p>
    <w:p w:rsidR="004176BD" w:rsidRDefault="004176BD" w:rsidP="004176BD">
      <w:pPr>
        <w:jc w:val="right"/>
        <w:rPr>
          <w:rFonts w:cs="Times New Roman"/>
          <w:bCs/>
          <w:sz w:val="32"/>
          <w:szCs w:val="32"/>
        </w:rPr>
      </w:pPr>
    </w:p>
    <w:p w:rsidR="004176BD" w:rsidRDefault="004176BD" w:rsidP="004176BD">
      <w:pPr>
        <w:jc w:val="right"/>
        <w:rPr>
          <w:rFonts w:cs="Times New Roman"/>
          <w:bCs/>
          <w:sz w:val="32"/>
          <w:szCs w:val="32"/>
        </w:rPr>
      </w:pPr>
    </w:p>
    <w:p w:rsidR="004176BD" w:rsidRDefault="004176BD" w:rsidP="004176BD">
      <w:pPr>
        <w:jc w:val="right"/>
        <w:rPr>
          <w:rFonts w:cs="Times New Roman"/>
          <w:bCs/>
          <w:sz w:val="32"/>
          <w:szCs w:val="32"/>
        </w:rPr>
      </w:pPr>
    </w:p>
    <w:p w:rsidR="004176BD" w:rsidRDefault="004176BD" w:rsidP="004176BD">
      <w:pPr>
        <w:jc w:val="right"/>
        <w:rPr>
          <w:rFonts w:cs="Times New Roman"/>
          <w:bCs/>
          <w:sz w:val="32"/>
          <w:szCs w:val="32"/>
        </w:rPr>
      </w:pPr>
    </w:p>
    <w:p w:rsidR="004176BD" w:rsidRDefault="004176BD" w:rsidP="004176BD">
      <w:pPr>
        <w:jc w:val="right"/>
        <w:rPr>
          <w:rFonts w:cs="Times New Roman"/>
          <w:bCs/>
          <w:sz w:val="32"/>
          <w:szCs w:val="32"/>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4176BD" w:rsidRDefault="004176BD"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F961D5" w:rsidRPr="0093603E" w:rsidRDefault="00F961D5" w:rsidP="003F0879">
      <w:pPr>
        <w:tabs>
          <w:tab w:val="left" w:pos="5387"/>
          <w:tab w:val="right" w:pos="10317"/>
        </w:tabs>
        <w:spacing w:after="0" w:line="240" w:lineRule="auto"/>
        <w:ind w:left="4678" w:right="29"/>
        <w:rPr>
          <w:rFonts w:ascii="Times New Roman" w:hAnsi="Times New Roman" w:cs="Times New Roman"/>
          <w:sz w:val="28"/>
          <w:szCs w:val="28"/>
        </w:rPr>
      </w:pPr>
      <w:r w:rsidRPr="00213E8A">
        <w:rPr>
          <w:rFonts w:ascii="Times New Roman" w:hAnsi="Times New Roman" w:cs="Times New Roman"/>
          <w:color w:val="000000"/>
          <w:sz w:val="28"/>
          <w:szCs w:val="28"/>
        </w:rPr>
        <w:lastRenderedPageBreak/>
        <w:t xml:space="preserve"> </w:t>
      </w:r>
      <w:r w:rsidRPr="0093603E">
        <w:rPr>
          <w:rFonts w:ascii="Times New Roman" w:hAnsi="Times New Roman" w:cs="Times New Roman"/>
          <w:sz w:val="28"/>
          <w:szCs w:val="28"/>
        </w:rPr>
        <w:t xml:space="preserve">УТВЕРЖДЕН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постановлением Администрации </w:t>
      </w:r>
    </w:p>
    <w:p w:rsidR="00F961D5" w:rsidRPr="0093603E" w:rsidRDefault="0079119A" w:rsidP="003F0879">
      <w:pPr>
        <w:tabs>
          <w:tab w:val="left" w:pos="5387"/>
        </w:tabs>
        <w:spacing w:after="0" w:line="240" w:lineRule="auto"/>
        <w:ind w:left="4678" w:right="29"/>
        <w:rPr>
          <w:rFonts w:ascii="Times New Roman" w:hAnsi="Times New Roman" w:cs="Times New Roman"/>
          <w:sz w:val="28"/>
          <w:szCs w:val="28"/>
        </w:rPr>
      </w:pPr>
      <w:r>
        <w:rPr>
          <w:rFonts w:ascii="Times New Roman" w:hAnsi="Times New Roman" w:cs="Times New Roman"/>
          <w:sz w:val="28"/>
          <w:szCs w:val="28"/>
        </w:rPr>
        <w:t>Октябрьского</w:t>
      </w:r>
      <w:r w:rsidR="00F961D5" w:rsidRPr="0093603E">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F961D5" w:rsidRPr="0093603E">
        <w:rPr>
          <w:rFonts w:ascii="Times New Roman" w:hAnsi="Times New Roman" w:cs="Times New Roman"/>
          <w:sz w:val="28"/>
          <w:szCs w:val="28"/>
        </w:rPr>
        <w:t xml:space="preserve">Курской области </w:t>
      </w:r>
    </w:p>
    <w:p w:rsidR="00F961D5" w:rsidRPr="0093603E" w:rsidRDefault="000A0805" w:rsidP="000A0805">
      <w:pPr>
        <w:tabs>
          <w:tab w:val="left" w:pos="5387"/>
        </w:tabs>
        <w:spacing w:after="0" w:line="240" w:lineRule="auto"/>
        <w:ind w:right="29"/>
        <w:rPr>
          <w:rFonts w:ascii="Times New Roman" w:hAnsi="Times New Roman" w:cs="Times New Roman"/>
          <w:sz w:val="28"/>
          <w:szCs w:val="28"/>
        </w:rPr>
      </w:pPr>
      <w:r>
        <w:rPr>
          <w:rFonts w:ascii="Times New Roman" w:hAnsi="Times New Roman" w:cs="Times New Roman"/>
          <w:sz w:val="28"/>
          <w:szCs w:val="28"/>
        </w:rPr>
        <w:t xml:space="preserve">                                                                  </w:t>
      </w:r>
      <w:r w:rsidR="00F961D5" w:rsidRPr="0093603E">
        <w:rPr>
          <w:rFonts w:ascii="Times New Roman" w:hAnsi="Times New Roman" w:cs="Times New Roman"/>
          <w:sz w:val="28"/>
          <w:szCs w:val="28"/>
        </w:rPr>
        <w:t xml:space="preserve"> от </w:t>
      </w:r>
      <w:r>
        <w:rPr>
          <w:rFonts w:ascii="Times New Roman" w:hAnsi="Times New Roman" w:cs="Times New Roman"/>
          <w:sz w:val="28"/>
          <w:szCs w:val="28"/>
        </w:rPr>
        <w:t xml:space="preserve">01.02.2019 </w:t>
      </w:r>
      <w:r w:rsidR="00F961D5" w:rsidRPr="0093603E">
        <w:rPr>
          <w:rFonts w:ascii="Times New Roman" w:hAnsi="Times New Roman" w:cs="Times New Roman"/>
          <w:sz w:val="28"/>
          <w:szCs w:val="28"/>
        </w:rPr>
        <w:t>№</w:t>
      </w:r>
      <w:r>
        <w:rPr>
          <w:rFonts w:ascii="Times New Roman" w:hAnsi="Times New Roman" w:cs="Times New Roman"/>
          <w:sz w:val="28"/>
          <w:szCs w:val="28"/>
        </w:rPr>
        <w:t>100</w:t>
      </w:r>
    </w:p>
    <w:p w:rsidR="00122CDE" w:rsidRDefault="00122CDE" w:rsidP="00F6128F">
      <w:pPr>
        <w:widowControl w:val="0"/>
        <w:spacing w:after="0" w:line="240" w:lineRule="auto"/>
        <w:rPr>
          <w:sz w:val="28"/>
          <w:szCs w:val="28"/>
        </w:rPr>
      </w:pPr>
      <w:r>
        <w:rPr>
          <w:sz w:val="28"/>
          <w:szCs w:val="28"/>
        </w:rPr>
        <w:t xml:space="preserve"> </w:t>
      </w:r>
    </w:p>
    <w:p w:rsidR="00F6128F" w:rsidRDefault="00F6128F" w:rsidP="00122CDE">
      <w:pPr>
        <w:widowControl w:val="0"/>
        <w:spacing w:after="0" w:line="240" w:lineRule="auto"/>
        <w:jc w:val="right"/>
        <w:rPr>
          <w:rFonts w:ascii="Times New Roman" w:hAnsi="Times New Roman" w:cs="Times New Roman"/>
          <w:color w:val="00B050"/>
          <w:highlight w:val="yellow"/>
        </w:rPr>
      </w:pPr>
    </w:p>
    <w:p w:rsidR="00F961D5" w:rsidRPr="00D876BC" w:rsidRDefault="00F961D5" w:rsidP="00D876BC">
      <w:pPr>
        <w:widowControl w:val="0"/>
        <w:spacing w:after="0" w:line="240" w:lineRule="auto"/>
        <w:jc w:val="right"/>
      </w:pP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АДМИНИСТРАТИВНЫЙ РЕГЛАМЕНТ</w:t>
      </w: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 xml:space="preserve">предоставления  Администрацией </w:t>
      </w:r>
      <w:r w:rsidR="0079119A">
        <w:rPr>
          <w:rFonts w:ascii="Times New Roman" w:hAnsi="Times New Roman" w:cs="Times New Roman"/>
          <w:sz w:val="28"/>
          <w:szCs w:val="28"/>
        </w:rPr>
        <w:t>Октябрьского</w:t>
      </w:r>
      <w:r w:rsidR="0079119A" w:rsidRPr="0093603E">
        <w:rPr>
          <w:rFonts w:ascii="Times New Roman" w:hAnsi="Times New Roman" w:cs="Times New Roman"/>
          <w:sz w:val="28"/>
          <w:szCs w:val="28"/>
        </w:rPr>
        <w:t xml:space="preserve"> </w:t>
      </w:r>
      <w:r w:rsidR="0079119A">
        <w:rPr>
          <w:rFonts w:ascii="Times New Roman" w:hAnsi="Times New Roman" w:cs="Times New Roman"/>
          <w:sz w:val="28"/>
          <w:szCs w:val="28"/>
        </w:rPr>
        <w:t xml:space="preserve"> района </w:t>
      </w:r>
      <w:r w:rsidRPr="00631347">
        <w:rPr>
          <w:rFonts w:ascii="Times New Roman" w:hAnsi="Times New Roman" w:cs="Times New Roman"/>
          <w:sz w:val="28"/>
          <w:szCs w:val="28"/>
        </w:rPr>
        <w:t>Курской области муниципальной услуги</w:t>
      </w:r>
    </w:p>
    <w:p w:rsidR="00F961D5" w:rsidRDefault="00F961D5" w:rsidP="00EB2406">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 </w:t>
      </w:r>
    </w:p>
    <w:p w:rsidR="009E2B99" w:rsidRPr="0079119A" w:rsidRDefault="009E2B99" w:rsidP="009E2B99">
      <w:pPr>
        <w:spacing w:after="0" w:line="240" w:lineRule="auto"/>
        <w:ind w:firstLine="540"/>
        <w:jc w:val="both"/>
        <w:rPr>
          <w:rFonts w:ascii="Times New Roman" w:eastAsia="Calibri" w:hAnsi="Times New Roman" w:cs="Times New Roman"/>
          <w:color w:val="00B050"/>
          <w:sz w:val="28"/>
          <w:szCs w:val="28"/>
          <w:lang w:eastAsia="en-US"/>
        </w:rPr>
      </w:pPr>
      <w:r w:rsidRPr="000850DE">
        <w:rPr>
          <w:rFonts w:ascii="Times New Roman" w:hAnsi="Times New Roman" w:cs="Times New Roman"/>
          <w:b/>
          <w:color w:val="000000"/>
          <w:sz w:val="24"/>
          <w:szCs w:val="24"/>
        </w:rPr>
        <w:t>«</w:t>
      </w:r>
      <w:r w:rsidRPr="0079119A">
        <w:rPr>
          <w:rFonts w:ascii="Times New Roman" w:hAnsi="Times New Roman" w:cs="Times New Roman"/>
          <w:b/>
          <w:color w:val="000000"/>
          <w:sz w:val="28"/>
          <w:szCs w:val="28"/>
        </w:rPr>
        <w:t>Предоставление земельных  участков, находящихся в собстве</w:t>
      </w:r>
      <w:r w:rsidRPr="0079119A">
        <w:rPr>
          <w:rFonts w:ascii="Times New Roman" w:hAnsi="Times New Roman" w:cs="Times New Roman"/>
          <w:b/>
          <w:color w:val="000000"/>
          <w:sz w:val="28"/>
          <w:szCs w:val="28"/>
        </w:rPr>
        <w:t>н</w:t>
      </w:r>
      <w:r w:rsidRPr="0079119A">
        <w:rPr>
          <w:rFonts w:ascii="Times New Roman" w:hAnsi="Times New Roman" w:cs="Times New Roman"/>
          <w:b/>
          <w:color w:val="000000"/>
          <w:sz w:val="28"/>
          <w:szCs w:val="28"/>
        </w:rPr>
        <w:t xml:space="preserve">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w:t>
      </w:r>
      <w:r w:rsidRPr="0079119A">
        <w:rPr>
          <w:rFonts w:ascii="Times New Roman" w:hAnsi="Times New Roman" w:cs="Times New Roman"/>
          <w:color w:val="000000"/>
          <w:sz w:val="28"/>
          <w:szCs w:val="28"/>
        </w:rPr>
        <w:t>дачного хозяйства</w:t>
      </w:r>
      <w:r w:rsidRPr="0079119A">
        <w:rPr>
          <w:rFonts w:ascii="Times New Roman" w:hAnsi="Times New Roman" w:cs="Times New Roman"/>
          <w:b/>
          <w:color w:val="000000"/>
          <w:sz w:val="28"/>
          <w:szCs w:val="28"/>
        </w:rPr>
        <w:t>, гражданам и крестьянским (фермерским) хозяйс</w:t>
      </w:r>
      <w:r w:rsidRPr="0079119A">
        <w:rPr>
          <w:rFonts w:ascii="Times New Roman" w:hAnsi="Times New Roman" w:cs="Times New Roman"/>
          <w:b/>
          <w:color w:val="000000"/>
          <w:sz w:val="28"/>
          <w:szCs w:val="28"/>
        </w:rPr>
        <w:t>т</w:t>
      </w:r>
      <w:r w:rsidRPr="0079119A">
        <w:rPr>
          <w:rFonts w:ascii="Times New Roman" w:hAnsi="Times New Roman" w:cs="Times New Roman"/>
          <w:b/>
          <w:color w:val="000000"/>
          <w:sz w:val="28"/>
          <w:szCs w:val="28"/>
        </w:rPr>
        <w:t>вам  для осуществления  крестьянским (фермерским) хозяйством его деятельности</w:t>
      </w:r>
      <w:r w:rsidR="00D917AB">
        <w:rPr>
          <w:rFonts w:ascii="Times New Roman" w:hAnsi="Times New Roman" w:cs="Times New Roman"/>
          <w:b/>
          <w:color w:val="000000"/>
          <w:sz w:val="28"/>
          <w:szCs w:val="28"/>
        </w:rPr>
        <w:t>»</w:t>
      </w:r>
    </w:p>
    <w:p w:rsidR="009E2B99" w:rsidRPr="009E2B99" w:rsidRDefault="009E2B99" w:rsidP="009E2B99">
      <w:pPr>
        <w:autoSpaceDE w:val="0"/>
        <w:autoSpaceDN w:val="0"/>
        <w:adjustRightInd w:val="0"/>
        <w:spacing w:after="0" w:line="240" w:lineRule="auto"/>
        <w:ind w:firstLine="539"/>
        <w:jc w:val="both"/>
        <w:rPr>
          <w:rFonts w:ascii="Times New Roman" w:hAnsi="Times New Roman" w:cs="Times New Roman"/>
          <w:color w:val="00B050"/>
          <w:sz w:val="24"/>
          <w:szCs w:val="24"/>
        </w:rPr>
      </w:pPr>
    </w:p>
    <w:p w:rsidR="009E2B99" w:rsidRPr="00631347" w:rsidRDefault="009E2B99" w:rsidP="003F0879">
      <w:pPr>
        <w:widowControl w:val="0"/>
        <w:spacing w:after="0" w:line="240" w:lineRule="auto"/>
        <w:rPr>
          <w:rFonts w:ascii="Times New Roman" w:hAnsi="Times New Roman" w:cs="Times New Roman"/>
          <w:b/>
          <w:bCs/>
          <w:sz w:val="28"/>
          <w:szCs w:val="28"/>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 xml:space="preserve">Административный регламент предоставления  Администрацией </w:t>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t xml:space="preserve"> </w:t>
      </w:r>
      <w:r w:rsidR="0079119A">
        <w:rPr>
          <w:rFonts w:ascii="Times New Roman" w:hAnsi="Times New Roman" w:cs="Times New Roman"/>
          <w:sz w:val="28"/>
          <w:szCs w:val="28"/>
        </w:rPr>
        <w:t>Октябрьского</w:t>
      </w:r>
      <w:r w:rsidR="0079119A" w:rsidRPr="0093603E">
        <w:rPr>
          <w:rFonts w:ascii="Times New Roman" w:hAnsi="Times New Roman" w:cs="Times New Roman"/>
          <w:sz w:val="28"/>
          <w:szCs w:val="28"/>
        </w:rPr>
        <w:t xml:space="preserve"> </w:t>
      </w:r>
      <w:r w:rsidR="0079119A">
        <w:rPr>
          <w:rFonts w:ascii="Times New Roman" w:hAnsi="Times New Roman" w:cs="Times New Roman"/>
          <w:sz w:val="28"/>
          <w:szCs w:val="28"/>
        </w:rPr>
        <w:t xml:space="preserve"> района</w:t>
      </w:r>
      <w:r w:rsidRPr="00631347">
        <w:rPr>
          <w:rFonts w:ascii="Times New Roman" w:hAnsi="Times New Roman" w:cs="Times New Roman"/>
          <w:sz w:val="28"/>
          <w:szCs w:val="28"/>
          <w:lang w:eastAsia="zh-CN"/>
        </w:rPr>
        <w:t xml:space="preserve"> Курской области  муниципальной услуги </w:t>
      </w:r>
    </w:p>
    <w:p w:rsidR="00F961D5" w:rsidRPr="00631347" w:rsidRDefault="00C46BD2" w:rsidP="003F0879">
      <w:pPr>
        <w:autoSpaceDE w:val="0"/>
        <w:autoSpaceDN w:val="0"/>
        <w:adjustRightInd w:val="0"/>
        <w:spacing w:after="0" w:line="240" w:lineRule="auto"/>
        <w:jc w:val="both"/>
        <w:rPr>
          <w:rFonts w:ascii="Times New Roman" w:hAnsi="Times New Roman" w:cs="Times New Roman"/>
          <w:sz w:val="28"/>
          <w:szCs w:val="28"/>
        </w:rPr>
      </w:pPr>
      <w:r w:rsidRPr="00F6128F">
        <w:rPr>
          <w:rFonts w:ascii="Times New Roman" w:hAnsi="Times New Roman" w:cs="Times New Roman"/>
          <w:b/>
          <w:color w:val="000000"/>
          <w:sz w:val="24"/>
          <w:szCs w:val="24"/>
        </w:rPr>
        <w:t xml:space="preserve"> </w:t>
      </w:r>
      <w:r w:rsidR="00F6128F" w:rsidRPr="00C46BD2">
        <w:rPr>
          <w:rFonts w:ascii="Times New Roman" w:hAnsi="Times New Roman" w:cs="Times New Roman"/>
          <w:color w:val="000000"/>
          <w:sz w:val="28"/>
          <w:szCs w:val="28"/>
        </w:rPr>
        <w:t>«Предоставление земельных  участков, находящихся в собственности м</w:t>
      </w:r>
      <w:r w:rsidR="00F6128F" w:rsidRPr="00C46BD2">
        <w:rPr>
          <w:rFonts w:ascii="Times New Roman" w:hAnsi="Times New Roman" w:cs="Times New Roman"/>
          <w:color w:val="000000"/>
          <w:sz w:val="28"/>
          <w:szCs w:val="28"/>
        </w:rPr>
        <w:t>у</w:t>
      </w:r>
      <w:r w:rsidR="00F6128F" w:rsidRPr="00C46BD2">
        <w:rPr>
          <w:rFonts w:ascii="Times New Roman" w:hAnsi="Times New Roman" w:cs="Times New Roman"/>
          <w:color w:val="000000"/>
          <w:sz w:val="28"/>
          <w:szCs w:val="28"/>
        </w:rPr>
        <w:t>ниципального района и (или) государственная собственность на которые не разграничена, расположенных на территории сельского поселения, вх</w:t>
      </w:r>
      <w:r w:rsidR="00F6128F" w:rsidRPr="00C46BD2">
        <w:rPr>
          <w:rFonts w:ascii="Times New Roman" w:hAnsi="Times New Roman" w:cs="Times New Roman"/>
          <w:color w:val="000000"/>
          <w:sz w:val="28"/>
          <w:szCs w:val="28"/>
        </w:rPr>
        <w:t>о</w:t>
      </w:r>
      <w:r w:rsidR="00F6128F" w:rsidRPr="00C46BD2">
        <w:rPr>
          <w:rFonts w:ascii="Times New Roman" w:hAnsi="Times New Roman" w:cs="Times New Roman"/>
          <w:color w:val="000000"/>
          <w:sz w:val="28"/>
          <w:szCs w:val="28"/>
        </w:rPr>
        <w:t>дящего в состав муниципального района, гражданам для индивидуального жилищного строительства, ведения личного подсобного хозяйства в гр</w:t>
      </w:r>
      <w:r w:rsidR="00F6128F" w:rsidRPr="00C46BD2">
        <w:rPr>
          <w:rFonts w:ascii="Times New Roman" w:hAnsi="Times New Roman" w:cs="Times New Roman"/>
          <w:color w:val="000000"/>
          <w:sz w:val="28"/>
          <w:szCs w:val="28"/>
        </w:rPr>
        <w:t>а</w:t>
      </w:r>
      <w:r w:rsidR="00F6128F" w:rsidRPr="00C46BD2">
        <w:rPr>
          <w:rFonts w:ascii="Times New Roman" w:hAnsi="Times New Roman" w:cs="Times New Roman"/>
          <w:color w:val="000000"/>
          <w:sz w:val="28"/>
          <w:szCs w:val="28"/>
        </w:rPr>
        <w:t>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917AB">
        <w:rPr>
          <w:rFonts w:ascii="Times New Roman" w:hAnsi="Times New Roman" w:cs="Times New Roman"/>
          <w:color w:val="000000"/>
          <w:sz w:val="28"/>
          <w:szCs w:val="28"/>
        </w:rPr>
        <w:t xml:space="preserve">» </w:t>
      </w:r>
      <w:r w:rsidR="00F961D5" w:rsidRPr="00631347">
        <w:rPr>
          <w:rFonts w:ascii="Times New Roman" w:hAnsi="Times New Roman" w:cs="Times New Roman"/>
          <w:sz w:val="28"/>
          <w:szCs w:val="28"/>
          <w:lang w:eastAsia="zh-CN"/>
        </w:rPr>
        <w:t>определяет стандарт  предо</w:t>
      </w:r>
      <w:r w:rsidR="00F961D5" w:rsidRPr="00631347">
        <w:rPr>
          <w:rFonts w:ascii="Times New Roman" w:hAnsi="Times New Roman" w:cs="Times New Roman"/>
          <w:sz w:val="28"/>
          <w:szCs w:val="28"/>
          <w:lang w:eastAsia="zh-CN"/>
        </w:rPr>
        <w:t>с</w:t>
      </w:r>
      <w:r w:rsidR="00F961D5" w:rsidRPr="00631347">
        <w:rPr>
          <w:rFonts w:ascii="Times New Roman" w:hAnsi="Times New Roman" w:cs="Times New Roman"/>
          <w:sz w:val="28"/>
          <w:szCs w:val="28"/>
          <w:lang w:eastAsia="zh-CN"/>
        </w:rPr>
        <w:t>тавления  муниципальной  услуги, состав, последовательность и сроки в</w:t>
      </w:r>
      <w:r w:rsidR="00F961D5" w:rsidRPr="00631347">
        <w:rPr>
          <w:rFonts w:ascii="Times New Roman" w:hAnsi="Times New Roman" w:cs="Times New Roman"/>
          <w:sz w:val="28"/>
          <w:szCs w:val="28"/>
          <w:lang w:eastAsia="zh-CN"/>
        </w:rPr>
        <w:t>ы</w:t>
      </w:r>
      <w:r w:rsidR="00F961D5" w:rsidRPr="00631347">
        <w:rPr>
          <w:rFonts w:ascii="Times New Roman" w:hAnsi="Times New Roman" w:cs="Times New Roman"/>
          <w:sz w:val="28"/>
          <w:szCs w:val="28"/>
          <w:lang w:eastAsia="zh-CN"/>
        </w:rPr>
        <w:t>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w:t>
      </w:r>
      <w:r w:rsidR="00F961D5" w:rsidRPr="00631347">
        <w:rPr>
          <w:rFonts w:ascii="Times New Roman" w:hAnsi="Times New Roman" w:cs="Times New Roman"/>
          <w:sz w:val="28"/>
          <w:szCs w:val="28"/>
          <w:lang w:eastAsia="zh-CN"/>
        </w:rPr>
        <w:t>в</w:t>
      </w:r>
      <w:r w:rsidR="00F961D5" w:rsidRPr="00631347">
        <w:rPr>
          <w:rFonts w:ascii="Times New Roman" w:hAnsi="Times New Roman" w:cs="Times New Roman"/>
          <w:sz w:val="28"/>
          <w:szCs w:val="28"/>
          <w:lang w:eastAsia="zh-CN"/>
        </w:rPr>
        <w:t>ляющих муниципальную услугу.</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094A80">
      <w:pPr>
        <w:widowControl w:val="0"/>
        <w:spacing w:after="0" w:line="240" w:lineRule="auto"/>
        <w:ind w:firstLine="720"/>
        <w:jc w:val="both"/>
        <w:rPr>
          <w:rFonts w:ascii="Times New Roman" w:hAnsi="Times New Roman" w:cs="Times New Roman"/>
          <w:sz w:val="28"/>
          <w:szCs w:val="28"/>
          <w:lang w:eastAsia="ar-SA"/>
        </w:rPr>
      </w:pPr>
      <w:r w:rsidRPr="00631347">
        <w:rPr>
          <w:rFonts w:ascii="Times New Roman" w:hAnsi="Times New Roman" w:cs="Times New Roman"/>
          <w:sz w:val="28"/>
          <w:szCs w:val="28"/>
        </w:rPr>
        <w:t xml:space="preserve">Заявителями, обращающимися за предоставлением муниципальной  услуги, являются </w:t>
      </w:r>
      <w:r w:rsidRPr="00C46BD2">
        <w:rPr>
          <w:rFonts w:ascii="Times New Roman" w:hAnsi="Times New Roman" w:cs="Times New Roman"/>
          <w:sz w:val="28"/>
          <w:szCs w:val="28"/>
        </w:rPr>
        <w:t>физические</w:t>
      </w:r>
      <w:r w:rsidR="00C46BD2" w:rsidRPr="00C46BD2">
        <w:rPr>
          <w:rFonts w:ascii="Times New Roman" w:hAnsi="Times New Roman" w:cs="Times New Roman"/>
          <w:sz w:val="28"/>
          <w:szCs w:val="28"/>
        </w:rPr>
        <w:t xml:space="preserve"> лица</w:t>
      </w:r>
      <w:r w:rsidR="00C46BD2">
        <w:rPr>
          <w:rFonts w:ascii="Times New Roman" w:hAnsi="Times New Roman" w:cs="Times New Roman"/>
          <w:i/>
          <w:color w:val="7030A0"/>
          <w:sz w:val="28"/>
          <w:szCs w:val="28"/>
        </w:rPr>
        <w:t xml:space="preserve"> </w:t>
      </w:r>
      <w:r w:rsidR="00094A80" w:rsidRPr="00EB2406">
        <w:rPr>
          <w:rFonts w:ascii="Times New Roman" w:hAnsi="Times New Roman" w:cs="Times New Roman"/>
          <w:i/>
          <w:sz w:val="28"/>
          <w:szCs w:val="28"/>
        </w:rPr>
        <w:t xml:space="preserve">, </w:t>
      </w:r>
      <w:r w:rsidR="00094A80" w:rsidRPr="00EB2406">
        <w:rPr>
          <w:rFonts w:ascii="Times New Roman" w:hAnsi="Times New Roman" w:cs="Times New Roman"/>
          <w:sz w:val="28"/>
          <w:szCs w:val="28"/>
        </w:rPr>
        <w:t>в том числе индивидуальные предпр</w:t>
      </w:r>
      <w:r w:rsidR="00094A80" w:rsidRPr="00EB2406">
        <w:rPr>
          <w:rFonts w:ascii="Times New Roman" w:hAnsi="Times New Roman" w:cs="Times New Roman"/>
          <w:sz w:val="28"/>
          <w:szCs w:val="28"/>
        </w:rPr>
        <w:t>и</w:t>
      </w:r>
      <w:r w:rsidR="00094A80" w:rsidRPr="00EB2406">
        <w:rPr>
          <w:rFonts w:ascii="Times New Roman" w:hAnsi="Times New Roman" w:cs="Times New Roman"/>
          <w:sz w:val="28"/>
          <w:szCs w:val="28"/>
        </w:rPr>
        <w:t xml:space="preserve">ниматели   </w:t>
      </w:r>
      <w:r w:rsidRPr="00EB2406">
        <w:rPr>
          <w:rFonts w:ascii="Times New Roman" w:hAnsi="Times New Roman" w:cs="Times New Roman"/>
          <w:sz w:val="28"/>
          <w:szCs w:val="28"/>
          <w:lang w:eastAsia="ar-SA"/>
        </w:rPr>
        <w:t xml:space="preserve">и юридические лица, либо их уполномоченные  представители (далее - заявители), </w:t>
      </w:r>
      <w:r w:rsidR="00C46BD2" w:rsidRPr="00EB2406">
        <w:rPr>
          <w:rFonts w:ascii="Times New Roman" w:hAnsi="Times New Roman" w:cs="Times New Roman"/>
          <w:sz w:val="28"/>
          <w:szCs w:val="28"/>
          <w:lang w:eastAsia="ar-SA"/>
        </w:rPr>
        <w:t>обратившиеся в А</w:t>
      </w:r>
      <w:r w:rsidRPr="00EB2406">
        <w:rPr>
          <w:rFonts w:ascii="Times New Roman" w:hAnsi="Times New Roman" w:cs="Times New Roman"/>
          <w:sz w:val="28"/>
          <w:szCs w:val="28"/>
        </w:rPr>
        <w:t>дминистрацию</w:t>
      </w:r>
      <w:r w:rsidRPr="00631347">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 </w:t>
      </w:r>
      <w:r w:rsidRPr="00631347">
        <w:rPr>
          <w:rFonts w:ascii="Times New Roman" w:hAnsi="Times New Roman" w:cs="Times New Roman"/>
          <w:sz w:val="28"/>
          <w:szCs w:val="28"/>
        </w:rPr>
        <w:t>Курской области (далее – Администрация</w:t>
      </w:r>
      <w:r w:rsidR="00094A80" w:rsidRPr="00094A80">
        <w:rPr>
          <w:rFonts w:ascii="Times New Roman" w:hAnsi="Times New Roman" w:cs="Times New Roman"/>
          <w:color w:val="7030A0"/>
          <w:sz w:val="28"/>
          <w:szCs w:val="28"/>
        </w:rPr>
        <w:t>)</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ar-SA"/>
        </w:rPr>
        <w:t>с запросом о предоставлении муниципальной услуги.</w:t>
      </w:r>
    </w:p>
    <w:p w:rsidR="00F961D5" w:rsidRPr="00631347" w:rsidRDefault="00F961D5" w:rsidP="003F0879">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1.3. Требования к порядку информирования о предоставлении </w:t>
      </w:r>
    </w:p>
    <w:p w:rsidR="00F961D5"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EB2406" w:rsidRDefault="00EB2406" w:rsidP="003F0879">
      <w:pPr>
        <w:spacing w:after="0" w:line="240" w:lineRule="auto"/>
        <w:ind w:firstLine="567"/>
        <w:jc w:val="center"/>
        <w:rPr>
          <w:rFonts w:ascii="Times New Roman" w:hAnsi="Times New Roman" w:cs="Times New Roman"/>
          <w:b/>
          <w:bCs/>
          <w:sz w:val="28"/>
          <w:szCs w:val="28"/>
        </w:rPr>
      </w:pPr>
    </w:p>
    <w:p w:rsidR="00C46BD2" w:rsidRPr="00EB2406" w:rsidRDefault="00EB2406" w:rsidP="00C46BD2">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w:t>
      </w:r>
      <w:r w:rsidRPr="00EB2406">
        <w:rPr>
          <w:rFonts w:ascii="Times New Roman" w:hAnsi="Times New Roman" w:cs="Times New Roman"/>
          <w:b/>
          <w:sz w:val="28"/>
          <w:szCs w:val="28"/>
        </w:rPr>
        <w:t>у</w:t>
      </w:r>
      <w:r w:rsidRPr="00EB2406">
        <w:rPr>
          <w:rFonts w:ascii="Times New Roman" w:hAnsi="Times New Roman" w:cs="Times New Roman"/>
          <w:b/>
          <w:sz w:val="28"/>
          <w:szCs w:val="28"/>
        </w:rPr>
        <w:t>дарственной информационной системе "Единый портал государс</w:t>
      </w:r>
      <w:r w:rsidRPr="00EB2406">
        <w:rPr>
          <w:rFonts w:ascii="Times New Roman" w:hAnsi="Times New Roman" w:cs="Times New Roman"/>
          <w:b/>
          <w:sz w:val="28"/>
          <w:szCs w:val="28"/>
        </w:rPr>
        <w:t>т</w:t>
      </w:r>
      <w:r w:rsidRPr="00EB2406">
        <w:rPr>
          <w:rFonts w:ascii="Times New Roman" w:hAnsi="Times New Roman" w:cs="Times New Roman"/>
          <w:b/>
          <w:sz w:val="28"/>
          <w:szCs w:val="28"/>
        </w:rPr>
        <w:t xml:space="preserve">венных и муниципальных услуг (функций)" (далее - Единый портал) </w:t>
      </w:r>
    </w:p>
    <w:p w:rsidR="00F961D5" w:rsidRPr="00631347" w:rsidRDefault="00F961D5" w:rsidP="00EB2406">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по вопросам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 в том числе о ходе предоставления муниципальной усл</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ги, проводится путем  устного информирования, письменного информир</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 xml:space="preserve">вания (в том числе в электронной форме). </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стами Администрации</w:t>
      </w:r>
      <w:r w:rsidR="00D917AB" w:rsidRPr="00D917AB">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 Курской области </w:t>
      </w:r>
      <w:r w:rsidR="00631756" w:rsidRPr="00D917AB">
        <w:rPr>
          <w:rFonts w:ascii="Times New Roman" w:hAnsi="Times New Roman" w:cs="Times New Roman"/>
          <w:sz w:val="24"/>
          <w:szCs w:val="24"/>
          <w:lang w:eastAsia="en-US"/>
        </w:rPr>
        <w:t>-</w:t>
      </w:r>
      <w:r w:rsidR="00631756">
        <w:rPr>
          <w:rFonts w:ascii="Times New Roman" w:hAnsi="Times New Roman" w:cs="Times New Roman"/>
          <w:color w:val="00B050"/>
          <w:sz w:val="24"/>
          <w:szCs w:val="24"/>
          <w:lang w:eastAsia="en-US"/>
        </w:rPr>
        <w:t xml:space="preserve"> </w:t>
      </w:r>
      <w:r w:rsidR="00631756" w:rsidRPr="00631756">
        <w:rPr>
          <w:rFonts w:ascii="Times New Roman" w:hAnsi="Times New Roman" w:cs="Times New Roman"/>
          <w:sz w:val="24"/>
          <w:szCs w:val="24"/>
          <w:lang w:eastAsia="en-US"/>
        </w:rPr>
        <w:t>(</w:t>
      </w:r>
      <w:r w:rsidR="00631756" w:rsidRPr="00631756">
        <w:rPr>
          <w:rFonts w:ascii="Times New Roman" w:hAnsi="Times New Roman" w:cs="Times New Roman"/>
          <w:sz w:val="28"/>
          <w:szCs w:val="28"/>
          <w:lang w:eastAsia="en-US"/>
        </w:rPr>
        <w:t>далее -</w:t>
      </w:r>
      <w:r w:rsidR="00631756" w:rsidRPr="00631756">
        <w:rPr>
          <w:rFonts w:ascii="Times New Roman" w:hAnsi="Times New Roman" w:cs="Times New Roman"/>
          <w:sz w:val="24"/>
          <w:szCs w:val="24"/>
          <w:lang w:eastAsia="en-US"/>
        </w:rPr>
        <w:t xml:space="preserve"> </w:t>
      </w:r>
      <w:r w:rsidR="00631756" w:rsidRPr="00631756">
        <w:rPr>
          <w:rFonts w:ascii="Times New Roman" w:hAnsi="Times New Roman" w:cs="Times New Roman"/>
          <w:sz w:val="28"/>
          <w:szCs w:val="28"/>
          <w:lang w:eastAsia="en-US"/>
        </w:rPr>
        <w:t xml:space="preserve"> Администрация)</w:t>
      </w:r>
      <w:r w:rsidRPr="00631347">
        <w:rPr>
          <w:rFonts w:ascii="Times New Roman" w:hAnsi="Times New Roman" w:cs="Times New Roman"/>
          <w:sz w:val="28"/>
          <w:szCs w:val="28"/>
          <w:lang w:eastAsia="en-US"/>
        </w:rPr>
        <w:t xml:space="preserve"> при обращении заявителей за информацией лично (в том числе по телефону).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Администрации, график личного приема заявителей размещается в  информационно </w:t>
      </w:r>
      <w:r w:rsidR="003276C6">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en-US"/>
        </w:rPr>
        <w:t>- телекоммуникационной сети «Интернет» на официальном сайте Администрации и на информационном стенде.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ния заявителю полного и оперативного ответа на поставленные вопросы, в том числе с привлечением иных компетентных специалистов.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lastRenderedPageBreak/>
        <w:t>ный законом срок предоставляется  письменный ответ по существу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ставленных в устном обращении  вопросов.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 может предложить заявителю обратиться за необходимой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мацией в удобных для него формах и способах повторного консультиров</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ния через определенный промежуток времени.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письменной форме за подписью Главы</w:t>
      </w:r>
      <w:r w:rsidR="00D917AB" w:rsidRPr="00D917AB">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r w:rsidRPr="00631347">
        <w:rPr>
          <w:rFonts w:ascii="Times New Roman" w:hAnsi="Times New Roman" w:cs="Times New Roman"/>
          <w:sz w:val="28"/>
          <w:szCs w:val="28"/>
          <w:lang w:eastAsia="en-US"/>
        </w:rPr>
        <w:t>.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 xml:space="preserve">лы лица, подписавшего ответ.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Письменный ответ по существу поставленных в письменном заявл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 xml:space="preserve">нии вопросов направляется заявителю в течение 30 календарных дней со дня его регистрации в Администрации </w:t>
      </w:r>
    </w:p>
    <w:p w:rsidR="00F961D5" w:rsidRPr="00631347" w:rsidRDefault="000C5A43" w:rsidP="003F0879">
      <w:pPr>
        <w:spacing w:after="0" w:line="240" w:lineRule="auto"/>
        <w:ind w:firstLine="709"/>
        <w:jc w:val="both"/>
        <w:rPr>
          <w:rFonts w:ascii="Times New Roman" w:hAnsi="Times New Roman" w:cs="Times New Roman"/>
          <w:sz w:val="28"/>
          <w:szCs w:val="28"/>
          <w:lang w:eastAsia="en-US"/>
        </w:rPr>
      </w:pPr>
      <w:r w:rsidRPr="00A1304D">
        <w:rPr>
          <w:rFonts w:ascii="Times New Roman" w:hAnsi="Times New Roman" w:cs="Times New Roman"/>
          <w:sz w:val="28"/>
          <w:szCs w:val="28"/>
          <w:lang w:eastAsia="zh-CN"/>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w:t>
      </w:r>
      <w:r w:rsidRPr="00A1304D">
        <w:rPr>
          <w:rFonts w:ascii="Times New Roman" w:hAnsi="Times New Roman" w:cs="Times New Roman"/>
          <w:sz w:val="28"/>
          <w:szCs w:val="28"/>
          <w:lang w:eastAsia="zh-CN"/>
        </w:rPr>
        <w:t>н</w:t>
      </w:r>
      <w:r w:rsidRPr="00A1304D">
        <w:rPr>
          <w:rFonts w:ascii="Times New Roman" w:hAnsi="Times New Roman" w:cs="Times New Roman"/>
          <w:sz w:val="28"/>
          <w:szCs w:val="28"/>
          <w:lang w:eastAsia="zh-CN"/>
        </w:rPr>
        <w:t>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w:t>
      </w:r>
      <w:r w:rsidRPr="00A1304D">
        <w:rPr>
          <w:rFonts w:ascii="Times New Roman" w:hAnsi="Times New Roman" w:cs="Times New Roman"/>
          <w:sz w:val="28"/>
          <w:szCs w:val="28"/>
          <w:lang w:eastAsia="zh-CN"/>
        </w:rPr>
        <w:t>е</w:t>
      </w:r>
      <w:r w:rsidRPr="00A1304D">
        <w:rPr>
          <w:rFonts w:ascii="Times New Roman" w:hAnsi="Times New Roman" w:cs="Times New Roman"/>
          <w:sz w:val="28"/>
          <w:szCs w:val="28"/>
          <w:lang w:eastAsia="zh-CN"/>
        </w:rPr>
        <w:t>ние, заявление или жалобу, которые затрагивают интересы неопределенн</w:t>
      </w:r>
      <w:r w:rsidRPr="00A1304D">
        <w:rPr>
          <w:rFonts w:ascii="Times New Roman" w:hAnsi="Times New Roman" w:cs="Times New Roman"/>
          <w:sz w:val="28"/>
          <w:szCs w:val="28"/>
          <w:lang w:eastAsia="zh-CN"/>
        </w:rPr>
        <w:t>о</w:t>
      </w:r>
      <w:r w:rsidRPr="00A1304D">
        <w:rPr>
          <w:rFonts w:ascii="Times New Roman" w:hAnsi="Times New Roman" w:cs="Times New Roman"/>
          <w:sz w:val="28"/>
          <w:szCs w:val="28"/>
          <w:lang w:eastAsia="zh-CN"/>
        </w:rPr>
        <w:t xml:space="preserve">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w:t>
      </w:r>
      <w:r w:rsidRPr="007443C9">
        <w:rPr>
          <w:rFonts w:ascii="Times New Roman" w:hAnsi="Times New Roman" w:cs="Times New Roman"/>
          <w:sz w:val="28"/>
          <w:szCs w:val="28"/>
          <w:lang w:eastAsia="zh-CN"/>
        </w:rPr>
        <w:t xml:space="preserve">быть размещен с соблюдением требований </w:t>
      </w:r>
      <w:hyperlink r:id="rId9" w:history="1">
        <w:r w:rsidRPr="007443C9">
          <w:rPr>
            <w:rFonts w:ascii="Times New Roman" w:hAnsi="Times New Roman" w:cs="Times New Roman"/>
            <w:sz w:val="28"/>
            <w:szCs w:val="28"/>
            <w:lang w:eastAsia="zh-CN"/>
          </w:rPr>
          <w:t>части 2 статьи 6</w:t>
        </w:r>
      </w:hyperlink>
      <w:r w:rsidRPr="007443C9">
        <w:rPr>
          <w:rFonts w:ascii="Times New Roman" w:hAnsi="Times New Roman" w:cs="Times New Roman"/>
          <w:sz w:val="28"/>
          <w:szCs w:val="28"/>
          <w:lang w:eastAsia="zh-CN"/>
        </w:rPr>
        <w:t xml:space="preserve"> Федерального закона «О порядке рассмотрения обращений граждан Российской Федер</w:t>
      </w:r>
      <w:r w:rsidRPr="007443C9">
        <w:rPr>
          <w:rFonts w:ascii="Times New Roman" w:hAnsi="Times New Roman" w:cs="Times New Roman"/>
          <w:sz w:val="28"/>
          <w:szCs w:val="28"/>
          <w:lang w:eastAsia="zh-CN"/>
        </w:rPr>
        <w:t>а</w:t>
      </w:r>
      <w:r w:rsidRPr="007443C9">
        <w:rPr>
          <w:rFonts w:ascii="Times New Roman" w:hAnsi="Times New Roman" w:cs="Times New Roman"/>
          <w:sz w:val="28"/>
          <w:szCs w:val="28"/>
          <w:lang w:eastAsia="zh-CN"/>
        </w:rPr>
        <w:t>ции» на официальном сайте Администрации в информационно-телекоммуникационной сети «Интернет»</w:t>
      </w:r>
      <w:r w:rsidR="00F961D5"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Должностное лицо не вправе осуществлять консультирование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ществляется Администрацией путем размещения информации на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EB2406" w:rsidRPr="00EB2406" w:rsidRDefault="00EB2406" w:rsidP="00EB2406">
      <w:pPr>
        <w:spacing w:after="0" w:line="240" w:lineRule="auto"/>
        <w:ind w:firstLine="709"/>
        <w:jc w:val="both"/>
        <w:rPr>
          <w:rFonts w:ascii="Times New Roman" w:hAnsi="Times New Roman" w:cs="Times New Roman"/>
          <w:b/>
          <w:sz w:val="28"/>
          <w:szCs w:val="28"/>
          <w:lang w:eastAsia="en-US"/>
        </w:rPr>
      </w:pPr>
      <w:r w:rsidRPr="00EB2406">
        <w:rPr>
          <w:rFonts w:ascii="Times New Roman" w:hAnsi="Times New Roman" w:cs="Times New Roman"/>
          <w:b/>
          <w:sz w:val="28"/>
          <w:szCs w:val="28"/>
          <w:lang w:eastAsia="en-US"/>
        </w:rPr>
        <w:t>На Едином  портале можно получить информацию о (об):</w:t>
      </w:r>
    </w:p>
    <w:p w:rsidR="00161BE6" w:rsidRPr="00161BE6" w:rsidRDefault="00161BE6" w:rsidP="00EB2406">
      <w:pPr>
        <w:spacing w:after="0" w:line="240" w:lineRule="auto"/>
        <w:jc w:val="both"/>
        <w:rPr>
          <w:rFonts w:ascii="Times New Roman" w:hAnsi="Times New Roman" w:cs="Times New Roman"/>
          <w:b/>
          <w:bCs/>
          <w:color w:val="FF0000"/>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круге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сроке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результате предоставления муниципальной услуги, порядке выдачи результата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праве заявителя на досудебное (внесудебное) обжалование дейс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вий (бездействия) и решений, принятых (осуществляемых) в ходе предо</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тавления муниципальной услуги;</w:t>
      </w:r>
    </w:p>
    <w:p w:rsidR="00F961D5" w:rsidRPr="001A6C3E"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исчерпывающем перечне  оснований </w:t>
      </w:r>
      <w:r w:rsidRPr="001A6C3E">
        <w:rPr>
          <w:rFonts w:ascii="Times New Roman" w:hAnsi="Times New Roman" w:cs="Times New Roman"/>
          <w:sz w:val="28"/>
          <w:szCs w:val="28"/>
          <w:lang w:eastAsia="en-US"/>
        </w:rPr>
        <w:t>для приостановления  предо</w:t>
      </w:r>
      <w:r w:rsidRPr="001A6C3E">
        <w:rPr>
          <w:rFonts w:ascii="Times New Roman" w:hAnsi="Times New Roman" w:cs="Times New Roman"/>
          <w:sz w:val="28"/>
          <w:szCs w:val="28"/>
          <w:lang w:eastAsia="en-US"/>
        </w:rPr>
        <w:t>с</w:t>
      </w:r>
      <w:r w:rsidRPr="001A6C3E">
        <w:rPr>
          <w:rFonts w:ascii="Times New Roman" w:hAnsi="Times New Roman" w:cs="Times New Roman"/>
          <w:sz w:val="28"/>
          <w:szCs w:val="28"/>
          <w:lang w:eastAsia="en-US"/>
        </w:rPr>
        <w:t>тавления муниципальной услуги  или отказа в предоставлении муниц</w:t>
      </w:r>
      <w:r w:rsidRPr="001A6C3E">
        <w:rPr>
          <w:rFonts w:ascii="Times New Roman" w:hAnsi="Times New Roman" w:cs="Times New Roman"/>
          <w:sz w:val="28"/>
          <w:szCs w:val="28"/>
          <w:lang w:eastAsia="en-US"/>
        </w:rPr>
        <w:t>и</w:t>
      </w:r>
      <w:r w:rsidRPr="001A6C3E">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161BE6" w:rsidRDefault="00161BE6" w:rsidP="00EB2406">
      <w:pPr>
        <w:spacing w:after="0" w:line="240" w:lineRule="auto"/>
        <w:jc w:val="both"/>
        <w:rPr>
          <w:rFonts w:ascii="Times New Roman" w:hAnsi="Times New Roman" w:cs="Times New Roman"/>
          <w:b/>
          <w:bCs/>
          <w:sz w:val="28"/>
          <w:szCs w:val="28"/>
          <w:lang w:eastAsia="en-US"/>
        </w:rPr>
      </w:pPr>
    </w:p>
    <w:p w:rsidR="00161BE6" w:rsidRPr="00EB2406" w:rsidRDefault="00161BE6" w:rsidP="00161BE6">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w:t>
      </w:r>
      <w:r w:rsidRPr="00EB2406">
        <w:rPr>
          <w:rFonts w:ascii="Times New Roman" w:hAnsi="Times New Roman" w:cs="Times New Roman"/>
          <w:b/>
          <w:sz w:val="28"/>
          <w:szCs w:val="28"/>
        </w:rPr>
        <w:t>в</w:t>
      </w:r>
      <w:r w:rsidRPr="00EB2406">
        <w:rPr>
          <w:rFonts w:ascii="Times New Roman" w:hAnsi="Times New Roman" w:cs="Times New Roman"/>
          <w:b/>
          <w:sz w:val="28"/>
          <w:szCs w:val="28"/>
        </w:rPr>
        <w:t>ления муниципальной услуги и услуг, которые являются необход</w:t>
      </w:r>
      <w:r w:rsidRPr="00EB2406">
        <w:rPr>
          <w:rFonts w:ascii="Times New Roman" w:hAnsi="Times New Roman" w:cs="Times New Roman"/>
          <w:b/>
          <w:sz w:val="28"/>
          <w:szCs w:val="28"/>
        </w:rPr>
        <w:t>и</w:t>
      </w:r>
      <w:r w:rsidRPr="00EB2406">
        <w:rPr>
          <w:rFonts w:ascii="Times New Roman" w:hAnsi="Times New Roman" w:cs="Times New Roman"/>
          <w:b/>
          <w:sz w:val="28"/>
          <w:szCs w:val="28"/>
        </w:rPr>
        <w:t>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961D5" w:rsidRPr="00631347" w:rsidRDefault="00F961D5" w:rsidP="00161BE6">
      <w:pPr>
        <w:spacing w:after="0" w:line="240" w:lineRule="auto"/>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ция:</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жениями (полная версия на официальном сайте Администрации в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реса официальных сайтов и электронной почты органов, в которых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lastRenderedPageBreak/>
        <w:t>тели могут получить документы, необходимые для предоставления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w:t>
      </w:r>
      <w:r w:rsidRPr="00631347">
        <w:rPr>
          <w:rFonts w:ascii="Times New Roman" w:hAnsi="Times New Roman" w:cs="Times New Roman"/>
          <w:sz w:val="28"/>
          <w:szCs w:val="28"/>
          <w:lang w:eastAsia="en-US"/>
        </w:rPr>
        <w:t>ь</w:t>
      </w:r>
      <w:r w:rsidRPr="00631347">
        <w:rPr>
          <w:rFonts w:ascii="Times New Roman" w:hAnsi="Times New Roman" w:cs="Times New Roman"/>
          <w:sz w:val="28"/>
          <w:szCs w:val="28"/>
          <w:lang w:eastAsia="en-US"/>
        </w:rPr>
        <w:t>ной услуги, и требования, предъявляемые  к этим документам;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ных лиц, предоставляющих муниципальную услугу;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информирования о ходе предоставления муниципальной у</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F961D5"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w:t>
      </w:r>
      <w:r w:rsidRPr="00631347">
        <w:rPr>
          <w:rFonts w:ascii="Times New Roman" w:hAnsi="Times New Roman" w:cs="Times New Roman"/>
          <w:sz w:val="28"/>
          <w:szCs w:val="28"/>
          <w:lang w:eastAsia="en-US"/>
        </w:rPr>
        <w:t>з</w:t>
      </w:r>
      <w:r w:rsidRPr="00631347">
        <w:rPr>
          <w:rFonts w:ascii="Times New Roman" w:hAnsi="Times New Roman" w:cs="Times New Roman"/>
          <w:sz w:val="28"/>
          <w:szCs w:val="28"/>
          <w:lang w:eastAsia="en-US"/>
        </w:rPr>
        <w:t>мером не меньше 14), без исправлений, наиболее важные места выделяю</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ся полужирным шрифтом.</w:t>
      </w:r>
    </w:p>
    <w:p w:rsidR="00F961D5" w:rsidRPr="00EB2406" w:rsidRDefault="000C5A43" w:rsidP="000C5A43">
      <w:pPr>
        <w:spacing w:after="0" w:line="240" w:lineRule="auto"/>
        <w:ind w:firstLine="708"/>
        <w:jc w:val="both"/>
        <w:rPr>
          <w:rFonts w:ascii="Times New Roman" w:hAnsi="Times New Roman" w:cs="Times New Roman"/>
          <w:sz w:val="28"/>
          <w:szCs w:val="28"/>
          <w:lang w:eastAsia="en-US"/>
        </w:rPr>
      </w:pPr>
      <w:r w:rsidRPr="00487228">
        <w:rPr>
          <w:rFonts w:ascii="Times New Roman" w:hAnsi="Times New Roman" w:cs="Times New Roman"/>
          <w:sz w:val="28"/>
          <w:szCs w:val="28"/>
        </w:rPr>
        <w:t xml:space="preserve">Справочная информация </w:t>
      </w:r>
      <w:r w:rsidRPr="00487228">
        <w:rPr>
          <w:rFonts w:ascii="Times New Roman" w:hAnsi="Times New Roman" w:cs="Times New Roman"/>
          <w:sz w:val="28"/>
          <w:szCs w:val="28"/>
          <w:lang w:eastAsia="zh-CN"/>
        </w:rPr>
        <w:t>(местонахождение и графики работы А</w:t>
      </w:r>
      <w:r w:rsidRPr="00487228">
        <w:rPr>
          <w:rFonts w:ascii="Times New Roman" w:hAnsi="Times New Roman" w:cs="Times New Roman"/>
          <w:sz w:val="28"/>
          <w:szCs w:val="28"/>
          <w:lang w:eastAsia="zh-CN"/>
        </w:rPr>
        <w:t>д</w:t>
      </w:r>
      <w:r w:rsidRPr="00487228">
        <w:rPr>
          <w:rFonts w:ascii="Times New Roman" w:hAnsi="Times New Roman" w:cs="Times New Roman"/>
          <w:sz w:val="28"/>
          <w:szCs w:val="28"/>
          <w:lang w:eastAsia="zh-CN"/>
        </w:rPr>
        <w:t>министрации,  структурных подразделений Администрации, предоста</w:t>
      </w:r>
      <w:r w:rsidRPr="00487228">
        <w:rPr>
          <w:rFonts w:ascii="Times New Roman" w:hAnsi="Times New Roman" w:cs="Times New Roman"/>
          <w:sz w:val="28"/>
          <w:szCs w:val="28"/>
          <w:lang w:eastAsia="zh-CN"/>
        </w:rPr>
        <w:t>в</w:t>
      </w:r>
      <w:r w:rsidRPr="00487228">
        <w:rPr>
          <w:rFonts w:ascii="Times New Roman" w:hAnsi="Times New Roman" w:cs="Times New Roman"/>
          <w:sz w:val="28"/>
          <w:szCs w:val="28"/>
          <w:lang w:eastAsia="zh-CN"/>
        </w:rPr>
        <w:t>ляющих муниципальную услугу, государственных и муниципальных орг</w:t>
      </w:r>
      <w:r w:rsidRPr="00487228">
        <w:rPr>
          <w:rFonts w:ascii="Times New Roman" w:hAnsi="Times New Roman" w:cs="Times New Roman"/>
          <w:sz w:val="28"/>
          <w:szCs w:val="28"/>
          <w:lang w:eastAsia="zh-CN"/>
        </w:rPr>
        <w:t>а</w:t>
      </w:r>
      <w:r w:rsidRPr="00487228">
        <w:rPr>
          <w:rFonts w:ascii="Times New Roman" w:hAnsi="Times New Roman" w:cs="Times New Roman"/>
          <w:sz w:val="28"/>
          <w:szCs w:val="28"/>
          <w:lang w:eastAsia="zh-CN"/>
        </w:rPr>
        <w:t>нов и организаций, обращение в которые необходимо для получения м</w:t>
      </w:r>
      <w:r w:rsidRPr="00487228">
        <w:rPr>
          <w:rFonts w:ascii="Times New Roman" w:hAnsi="Times New Roman" w:cs="Times New Roman"/>
          <w:sz w:val="28"/>
          <w:szCs w:val="28"/>
          <w:lang w:eastAsia="zh-CN"/>
        </w:rPr>
        <w:t>у</w:t>
      </w:r>
      <w:r w:rsidRPr="00487228">
        <w:rPr>
          <w:rFonts w:ascii="Times New Roman" w:hAnsi="Times New Roman" w:cs="Times New Roman"/>
          <w:sz w:val="28"/>
          <w:szCs w:val="28"/>
          <w:lang w:eastAsia="zh-CN"/>
        </w:rPr>
        <w:t>ниципальной услуги; справочные телефоны Администрации, организаций, участвующих в предоставлении муниципальной  услуги, в том числе н</w:t>
      </w:r>
      <w:r w:rsidRPr="00487228">
        <w:rPr>
          <w:rFonts w:ascii="Times New Roman" w:hAnsi="Times New Roman" w:cs="Times New Roman"/>
          <w:sz w:val="28"/>
          <w:szCs w:val="28"/>
          <w:lang w:eastAsia="zh-CN"/>
        </w:rPr>
        <w:t>о</w:t>
      </w:r>
      <w:r w:rsidRPr="00487228">
        <w:rPr>
          <w:rFonts w:ascii="Times New Roman" w:hAnsi="Times New Roman" w:cs="Times New Roman"/>
          <w:sz w:val="28"/>
          <w:szCs w:val="28"/>
          <w:lang w:eastAsia="zh-CN"/>
        </w:rPr>
        <w:t>мер телефона-автоинформатора, а также многофункциональных центров предоставления государственных и муниципальных услуг</w:t>
      </w:r>
      <w:r w:rsidRPr="00487228">
        <w:rPr>
          <w:rFonts w:ascii="Times New Roman" w:hAnsi="Times New Roman" w:cs="Times New Roman"/>
          <w:b/>
          <w:sz w:val="28"/>
          <w:szCs w:val="28"/>
          <w:lang w:eastAsia="zh-CN"/>
        </w:rPr>
        <w:t>;</w:t>
      </w:r>
      <w:r w:rsidRPr="00487228">
        <w:rPr>
          <w:rFonts w:ascii="Times New Roman" w:hAnsi="Times New Roman" w:cs="Times New Roman"/>
          <w:sz w:val="28"/>
          <w:szCs w:val="28"/>
          <w:lang w:eastAsia="zh-CN"/>
        </w:rPr>
        <w:t xml:space="preserve"> адрес офиц</w:t>
      </w:r>
      <w:r w:rsidRPr="00487228">
        <w:rPr>
          <w:rFonts w:ascii="Times New Roman" w:hAnsi="Times New Roman" w:cs="Times New Roman"/>
          <w:sz w:val="28"/>
          <w:szCs w:val="28"/>
          <w:lang w:eastAsia="zh-CN"/>
        </w:rPr>
        <w:t>и</w:t>
      </w:r>
      <w:r w:rsidRPr="00487228">
        <w:rPr>
          <w:rFonts w:ascii="Times New Roman" w:hAnsi="Times New Roman" w:cs="Times New Roman"/>
          <w:sz w:val="28"/>
          <w:szCs w:val="28"/>
          <w:lang w:eastAsia="zh-CN"/>
        </w:rPr>
        <w:t>ального сайта Администрации, а также электронной почты и (или) формы обратной связи Администрации, предоставляющей  муниципальную усл</w:t>
      </w:r>
      <w:r w:rsidRPr="00487228">
        <w:rPr>
          <w:rFonts w:ascii="Times New Roman" w:hAnsi="Times New Roman" w:cs="Times New Roman"/>
          <w:sz w:val="28"/>
          <w:szCs w:val="28"/>
          <w:lang w:eastAsia="zh-CN"/>
        </w:rPr>
        <w:t>у</w:t>
      </w:r>
      <w:r w:rsidRPr="00487228">
        <w:rPr>
          <w:rFonts w:ascii="Times New Roman" w:hAnsi="Times New Roman" w:cs="Times New Roman"/>
          <w:sz w:val="28"/>
          <w:szCs w:val="28"/>
          <w:lang w:eastAsia="zh-CN"/>
        </w:rPr>
        <w:t xml:space="preserve">гу, в сети «Интернет») размещена на  официальном сайте Администрации </w:t>
      </w:r>
      <w:hyperlink w:history="1">
        <w:r w:rsidRPr="00FE4484">
          <w:rPr>
            <w:rStyle w:val="a4"/>
            <w:rFonts w:ascii="Times New Roman" w:hAnsi="Times New Roman" w:cs="Times New Roman"/>
            <w:color w:val="000000"/>
            <w:sz w:val="28"/>
            <w:szCs w:val="28"/>
            <w:lang w:eastAsia="en-US"/>
          </w:rPr>
          <w:t>http://</w:t>
        </w:r>
        <w:r w:rsidRPr="00FE4484">
          <w:rPr>
            <w:rStyle w:val="a4"/>
            <w:rFonts w:ascii="Times New Roman" w:hAnsi="Times New Roman" w:cs="Times New Roman"/>
            <w:color w:val="000000"/>
            <w:sz w:val="28"/>
            <w:szCs w:val="28"/>
          </w:rPr>
          <w:t xml:space="preserve"> </w:t>
        </w:r>
        <w:r w:rsidRPr="00FE4484">
          <w:rPr>
            <w:rStyle w:val="a4"/>
            <w:rFonts w:ascii="Times New Roman" w:hAnsi="Times New Roman" w:cs="Times New Roman"/>
            <w:color w:val="000000"/>
            <w:sz w:val="28"/>
            <w:szCs w:val="28"/>
            <w:lang w:val="en-US"/>
          </w:rPr>
          <w:t>oktiabr</w:t>
        </w:r>
        <w:r w:rsidRPr="00FE4484">
          <w:rPr>
            <w:rStyle w:val="a4"/>
            <w:rFonts w:ascii="Times New Roman" w:hAnsi="Times New Roman" w:cs="Times New Roman"/>
            <w:color w:val="000000"/>
            <w:sz w:val="28"/>
            <w:szCs w:val="28"/>
          </w:rPr>
          <w:t>.</w:t>
        </w:r>
        <w:r w:rsidRPr="00FE4484">
          <w:rPr>
            <w:rStyle w:val="a4"/>
            <w:rFonts w:ascii="Times New Roman" w:hAnsi="Times New Roman" w:cs="Times New Roman"/>
            <w:color w:val="000000"/>
            <w:sz w:val="28"/>
            <w:szCs w:val="28"/>
            <w:lang w:val="en-US"/>
          </w:rPr>
          <w:t>rkursk</w:t>
        </w:r>
        <w:r w:rsidRPr="00FE4484">
          <w:rPr>
            <w:rStyle w:val="a4"/>
            <w:rFonts w:ascii="Times New Roman" w:hAnsi="Times New Roman" w:cs="Times New Roman"/>
            <w:color w:val="000000"/>
            <w:sz w:val="28"/>
            <w:szCs w:val="28"/>
          </w:rPr>
          <w:t>.</w:t>
        </w:r>
        <w:r w:rsidRPr="00FE4484">
          <w:rPr>
            <w:rStyle w:val="a4"/>
            <w:rFonts w:ascii="Times New Roman" w:hAnsi="Times New Roman" w:cs="Times New Roman"/>
            <w:color w:val="000000"/>
            <w:sz w:val="28"/>
            <w:szCs w:val="28"/>
            <w:lang w:val="en-US"/>
          </w:rPr>
          <w:t>ru</w:t>
        </w:r>
      </w:hyperlink>
      <w:r w:rsidRPr="00487228">
        <w:rPr>
          <w:rFonts w:ascii="Times New Roman" w:hAnsi="Times New Roman" w:cs="Times New Roman"/>
          <w:sz w:val="28"/>
          <w:szCs w:val="28"/>
        </w:rPr>
        <w:t xml:space="preserve">, и  </w:t>
      </w:r>
      <w:r w:rsidRPr="00487228">
        <w:rPr>
          <w:rFonts w:ascii="Times New Roman" w:hAnsi="Times New Roman" w:cs="Times New Roman"/>
          <w:sz w:val="28"/>
          <w:szCs w:val="28"/>
          <w:lang w:eastAsia="zh-CN"/>
        </w:rPr>
        <w:t xml:space="preserve">на Едином портале </w:t>
      </w:r>
      <w:hyperlink r:id="rId10" w:history="1">
        <w:r w:rsidRPr="00487228">
          <w:rPr>
            <w:rFonts w:ascii="Times New Roman" w:hAnsi="Times New Roman" w:cs="Times New Roman"/>
            <w:sz w:val="28"/>
            <w:szCs w:val="28"/>
            <w:u w:val="single"/>
            <w:lang w:eastAsia="zh-CN"/>
          </w:rPr>
          <w:t>https://www.gosuslugi.ru.</w:t>
        </w:r>
        <w:r w:rsidRPr="00487228">
          <w:rPr>
            <w:rFonts w:ascii="Times New Roman" w:hAnsi="Times New Roman" w:cs="Times New Roman"/>
            <w:sz w:val="28"/>
            <w:szCs w:val="28"/>
            <w:lang w:eastAsia="zh-CN"/>
          </w:rPr>
          <w:t>»</w:t>
        </w:r>
      </w:hyperlink>
    </w:p>
    <w:p w:rsidR="00F961D5" w:rsidRPr="00631347" w:rsidRDefault="00F961D5" w:rsidP="006F7F82">
      <w:pPr>
        <w:widowControl w:val="0"/>
        <w:spacing w:after="0" w:line="240" w:lineRule="auto"/>
        <w:jc w:val="both"/>
        <w:rPr>
          <w:rFonts w:ascii="Times New Roman" w:hAnsi="Times New Roman" w:cs="Times New Roman"/>
          <w:sz w:val="28"/>
          <w:szCs w:val="28"/>
          <w:lang w:eastAsia="ar-SA"/>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w:t>
      </w:r>
      <w:r w:rsidR="00EB2406">
        <w:rPr>
          <w:rFonts w:ascii="Times New Roman" w:hAnsi="Times New Roman" w:cs="Times New Roman"/>
          <w:b/>
          <w:bCs/>
          <w:sz w:val="28"/>
          <w:szCs w:val="28"/>
        </w:rPr>
        <w:t xml:space="preserve"> муниципальной </w:t>
      </w:r>
      <w:r w:rsidRPr="00631347">
        <w:rPr>
          <w:rFonts w:ascii="Times New Roman" w:hAnsi="Times New Roman" w:cs="Times New Roman"/>
          <w:b/>
          <w:bCs/>
          <w:sz w:val="28"/>
          <w:szCs w:val="28"/>
        </w:rPr>
        <w:t xml:space="preserve">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6F7F82" w:rsidRPr="00EB2406" w:rsidRDefault="00EB2406" w:rsidP="00D917AB">
      <w:pPr>
        <w:spacing w:after="0" w:line="240" w:lineRule="auto"/>
        <w:ind w:firstLine="540"/>
        <w:jc w:val="both"/>
        <w:rPr>
          <w:rFonts w:ascii="Times New Roman" w:hAnsi="Times New Roman" w:cs="Times New Roman"/>
          <w:color w:val="00B050"/>
          <w:sz w:val="24"/>
          <w:szCs w:val="24"/>
        </w:rPr>
      </w:pPr>
      <w:r w:rsidRPr="00EB2406">
        <w:rPr>
          <w:rFonts w:ascii="Times New Roman" w:hAnsi="Times New Roman" w:cs="Times New Roman"/>
          <w:color w:val="000000"/>
          <w:sz w:val="24"/>
          <w:szCs w:val="24"/>
        </w:rPr>
        <w:t xml:space="preserve"> </w:t>
      </w:r>
      <w:r w:rsidR="006F7F82" w:rsidRPr="00D917AB">
        <w:rPr>
          <w:rFonts w:ascii="Times New Roman" w:hAnsi="Times New Roman" w:cs="Times New Roman"/>
          <w:color w:val="000000"/>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w:t>
      </w:r>
      <w:r w:rsidR="006F7F82" w:rsidRPr="00D917AB">
        <w:rPr>
          <w:rFonts w:ascii="Times New Roman" w:hAnsi="Times New Roman" w:cs="Times New Roman"/>
          <w:color w:val="000000"/>
          <w:sz w:val="28"/>
          <w:szCs w:val="28"/>
        </w:rPr>
        <w:t>о</w:t>
      </w:r>
      <w:r w:rsidR="006F7F82" w:rsidRPr="00D917AB">
        <w:rPr>
          <w:rFonts w:ascii="Times New Roman" w:hAnsi="Times New Roman" w:cs="Times New Roman"/>
          <w:color w:val="000000"/>
          <w:sz w:val="28"/>
          <w:szCs w:val="28"/>
        </w:rPr>
        <w:t>дящего в состав муниципального района, гражданам для индивидуального жилищного строительства, ведения личного подсобного хозяйства в гр</w:t>
      </w:r>
      <w:r w:rsidR="006F7F82" w:rsidRPr="00D917AB">
        <w:rPr>
          <w:rFonts w:ascii="Times New Roman" w:hAnsi="Times New Roman" w:cs="Times New Roman"/>
          <w:color w:val="000000"/>
          <w:sz w:val="28"/>
          <w:szCs w:val="28"/>
        </w:rPr>
        <w:t>а</w:t>
      </w:r>
      <w:r w:rsidR="006F7F82" w:rsidRPr="00D917AB">
        <w:rPr>
          <w:rFonts w:ascii="Times New Roman" w:hAnsi="Times New Roman" w:cs="Times New Roman"/>
          <w:color w:val="000000"/>
          <w:sz w:val="28"/>
          <w:szCs w:val="28"/>
        </w:rPr>
        <w:t>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917AB">
        <w:rPr>
          <w:rFonts w:ascii="Times New Roman" w:hAnsi="Times New Roman" w:cs="Times New Roman"/>
          <w:color w:val="00B050"/>
          <w:sz w:val="24"/>
          <w:szCs w:val="24"/>
        </w:rPr>
        <w:t xml:space="preserve">   </w:t>
      </w:r>
    </w:p>
    <w:p w:rsidR="00F961D5" w:rsidRPr="00631347" w:rsidRDefault="00F961D5" w:rsidP="00EB2406">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F961D5"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ляющего муниципальную услугу</w:t>
      </w:r>
    </w:p>
    <w:p w:rsidR="00EB2406" w:rsidRPr="00631347" w:rsidRDefault="00EB2406"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0C5A43" w:rsidRPr="007443C9" w:rsidRDefault="000C5A43" w:rsidP="000C5A43">
      <w:pPr>
        <w:tabs>
          <w:tab w:val="right" w:pos="10317"/>
        </w:tabs>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w:t>
      </w:r>
      <w:r w:rsidR="00F961D5" w:rsidRPr="00631347">
        <w:rPr>
          <w:rFonts w:ascii="Times New Roman" w:hAnsi="Times New Roman" w:cs="Times New Roman"/>
          <w:sz w:val="28"/>
          <w:szCs w:val="28"/>
        </w:rPr>
        <w:t xml:space="preserve">2.2.1. </w:t>
      </w:r>
      <w:r w:rsidRPr="00631347">
        <w:rPr>
          <w:rFonts w:ascii="Times New Roman" w:hAnsi="Times New Roman" w:cs="Times New Roman"/>
          <w:sz w:val="28"/>
          <w:szCs w:val="28"/>
        </w:rPr>
        <w:t>Муниц</w:t>
      </w:r>
      <w:r>
        <w:rPr>
          <w:rFonts w:ascii="Times New Roman" w:hAnsi="Times New Roman" w:cs="Times New Roman"/>
          <w:sz w:val="28"/>
          <w:szCs w:val="28"/>
        </w:rPr>
        <w:t xml:space="preserve">ипальная услуга предоставляется </w:t>
      </w:r>
      <w:r w:rsidRPr="007443C9">
        <w:rPr>
          <w:rFonts w:ascii="Times New Roman" w:hAnsi="Times New Roman" w:cs="Times New Roman"/>
          <w:sz w:val="28"/>
          <w:szCs w:val="28"/>
        </w:rPr>
        <w:t xml:space="preserve">Администрацией  </w:t>
      </w:r>
      <w:r>
        <w:rPr>
          <w:rFonts w:ascii="Times New Roman" w:hAnsi="Times New Roman" w:cs="Times New Roman"/>
          <w:sz w:val="28"/>
          <w:szCs w:val="28"/>
        </w:rPr>
        <w:t>О</w:t>
      </w:r>
      <w:r>
        <w:rPr>
          <w:rFonts w:ascii="Times New Roman" w:hAnsi="Times New Roman" w:cs="Times New Roman"/>
          <w:sz w:val="28"/>
          <w:szCs w:val="28"/>
        </w:rPr>
        <w:t>к</w:t>
      </w:r>
      <w:r>
        <w:rPr>
          <w:rFonts w:ascii="Times New Roman" w:hAnsi="Times New Roman" w:cs="Times New Roman"/>
          <w:sz w:val="28"/>
          <w:szCs w:val="28"/>
        </w:rPr>
        <w:t xml:space="preserve">тябрьского района </w:t>
      </w:r>
      <w:r w:rsidRPr="00631347">
        <w:rPr>
          <w:rFonts w:ascii="Times New Roman" w:hAnsi="Times New Roman" w:cs="Times New Roman"/>
          <w:sz w:val="28"/>
          <w:szCs w:val="28"/>
        </w:rPr>
        <w:t>Курской области</w:t>
      </w:r>
      <w:r>
        <w:rPr>
          <w:rFonts w:ascii="Times New Roman" w:hAnsi="Times New Roman" w:cs="Times New Roman"/>
          <w:color w:val="00B050"/>
          <w:sz w:val="28"/>
          <w:szCs w:val="28"/>
        </w:rPr>
        <w:t xml:space="preserve"> </w:t>
      </w:r>
      <w:r w:rsidRPr="007443C9">
        <w:rPr>
          <w:rFonts w:ascii="Times New Roman" w:hAnsi="Times New Roman" w:cs="Times New Roman"/>
          <w:sz w:val="28"/>
          <w:szCs w:val="28"/>
        </w:rPr>
        <w:t xml:space="preserve">(далее </w:t>
      </w:r>
      <w:r>
        <w:rPr>
          <w:rFonts w:ascii="Times New Roman" w:hAnsi="Times New Roman" w:cs="Times New Roman"/>
          <w:sz w:val="28"/>
          <w:szCs w:val="28"/>
        </w:rPr>
        <w:t xml:space="preserve">- </w:t>
      </w:r>
      <w:r w:rsidRPr="007443C9">
        <w:rPr>
          <w:rFonts w:ascii="Times New Roman" w:hAnsi="Times New Roman" w:cs="Times New Roman"/>
          <w:sz w:val="28"/>
          <w:szCs w:val="28"/>
        </w:rPr>
        <w:t xml:space="preserve">Администрация). </w:t>
      </w:r>
    </w:p>
    <w:p w:rsidR="00F961D5" w:rsidRPr="00631347" w:rsidRDefault="000C5A43" w:rsidP="000C5A43">
      <w:pPr>
        <w:pStyle w:val="p7"/>
        <w:shd w:val="clear" w:color="auto" w:fill="FFFFFF"/>
        <w:spacing w:before="0" w:beforeAutospacing="0" w:after="0" w:afterAutospacing="0"/>
        <w:ind w:right="-1" w:firstLine="708"/>
        <w:rPr>
          <w:rFonts w:ascii="Times New Roman" w:hAnsi="Times New Roman" w:cs="Times New Roman"/>
          <w:sz w:val="28"/>
          <w:szCs w:val="28"/>
        </w:rPr>
      </w:pPr>
      <w:r w:rsidRPr="007443C9">
        <w:rPr>
          <w:rFonts w:ascii="Times New Roman" w:hAnsi="Times New Roman" w:cs="Times New Roman"/>
          <w:bCs/>
          <w:iCs/>
          <w:sz w:val="28"/>
          <w:szCs w:val="28"/>
        </w:rPr>
        <w:t xml:space="preserve">Непосредственно </w:t>
      </w:r>
      <w:r>
        <w:rPr>
          <w:rFonts w:ascii="Times New Roman" w:hAnsi="Times New Roman" w:cs="Times New Roman"/>
          <w:bCs/>
          <w:iCs/>
          <w:sz w:val="28"/>
          <w:szCs w:val="28"/>
        </w:rPr>
        <w:t xml:space="preserve">муниципальную </w:t>
      </w:r>
      <w:r w:rsidRPr="007443C9">
        <w:rPr>
          <w:rFonts w:ascii="Times New Roman" w:hAnsi="Times New Roman" w:cs="Times New Roman"/>
          <w:bCs/>
          <w:iCs/>
          <w:sz w:val="28"/>
          <w:szCs w:val="28"/>
        </w:rPr>
        <w:t>услугу предоставляет структурное подразделение Администрации</w:t>
      </w:r>
      <w:r>
        <w:rPr>
          <w:rFonts w:ascii="Times New Roman" w:hAnsi="Times New Roman" w:cs="Times New Roman"/>
          <w:bCs/>
          <w:iCs/>
          <w:sz w:val="28"/>
          <w:szCs w:val="28"/>
        </w:rPr>
        <w:t xml:space="preserve"> -</w:t>
      </w:r>
      <w:r w:rsidRPr="009070BD">
        <w:rPr>
          <w:rFonts w:ascii="Times New Roman" w:hAnsi="Times New Roman" w:cs="Times New Roman"/>
          <w:sz w:val="28"/>
          <w:szCs w:val="28"/>
        </w:rPr>
        <w:t xml:space="preserve"> </w:t>
      </w:r>
      <w:r w:rsidRPr="00FE4484">
        <w:rPr>
          <w:rFonts w:ascii="Times New Roman" w:hAnsi="Times New Roman" w:cs="Times New Roman"/>
          <w:sz w:val="28"/>
          <w:szCs w:val="28"/>
        </w:rPr>
        <w:t>отдел по управлению муниципальным имуществом и земельным правоотношениям</w:t>
      </w:r>
    </w:p>
    <w:p w:rsidR="00F961D5" w:rsidRPr="00631347" w:rsidRDefault="00F961D5" w:rsidP="003F087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 (далее - МФЦ)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F961D5" w:rsidRPr="001A6C3E" w:rsidRDefault="00F961D5"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2.2.3</w:t>
      </w:r>
      <w:r w:rsidR="000C5A43">
        <w:rPr>
          <w:rFonts w:ascii="Times New Roman" w:hAnsi="Times New Roman" w:cs="Times New Roman"/>
          <w:sz w:val="28"/>
          <w:szCs w:val="28"/>
        </w:rPr>
        <w:t>.</w:t>
      </w:r>
      <w:r w:rsidR="000C5A43" w:rsidRPr="007443C9">
        <w:rPr>
          <w:rFonts w:ascii="Times New Roman" w:hAnsi="Times New Roman" w:cs="Times New Roman"/>
          <w:sz w:val="28"/>
          <w:szCs w:val="28"/>
        </w:rPr>
        <w:t xml:space="preserve"> В соответствии с требованиями  пункта 3 части 1 статьи 7 Фед</w:t>
      </w:r>
      <w:r w:rsidR="000C5A43" w:rsidRPr="007443C9">
        <w:rPr>
          <w:rFonts w:ascii="Times New Roman" w:hAnsi="Times New Roman" w:cs="Times New Roman"/>
          <w:sz w:val="28"/>
          <w:szCs w:val="28"/>
        </w:rPr>
        <w:t>е</w:t>
      </w:r>
      <w:r w:rsidR="000C5A43" w:rsidRPr="007443C9">
        <w:rPr>
          <w:rFonts w:ascii="Times New Roman" w:hAnsi="Times New Roman" w:cs="Times New Roman"/>
          <w:sz w:val="28"/>
          <w:szCs w:val="28"/>
        </w:rPr>
        <w:t>рального закона от 27.07.2010 года № 210-ФЗ «Об организации предоста</w:t>
      </w:r>
      <w:r w:rsidR="000C5A43" w:rsidRPr="007443C9">
        <w:rPr>
          <w:rFonts w:ascii="Times New Roman" w:hAnsi="Times New Roman" w:cs="Times New Roman"/>
          <w:sz w:val="28"/>
          <w:szCs w:val="28"/>
        </w:rPr>
        <w:t>в</w:t>
      </w:r>
      <w:r w:rsidR="000C5A43" w:rsidRPr="007443C9">
        <w:rPr>
          <w:rFonts w:ascii="Times New Roman" w:hAnsi="Times New Roman" w:cs="Times New Roman"/>
          <w:sz w:val="28"/>
          <w:szCs w:val="28"/>
        </w:rPr>
        <w:t>ления государственных и муниципальных услуг»  Администрация  не вправе требовать от заявителя осуществления действий, в том числе согл</w:t>
      </w:r>
      <w:r w:rsidR="000C5A43" w:rsidRPr="007443C9">
        <w:rPr>
          <w:rFonts w:ascii="Times New Roman" w:hAnsi="Times New Roman" w:cs="Times New Roman"/>
          <w:sz w:val="28"/>
          <w:szCs w:val="28"/>
        </w:rPr>
        <w:t>а</w:t>
      </w:r>
      <w:r w:rsidR="000C5A43" w:rsidRPr="007443C9">
        <w:rPr>
          <w:rFonts w:ascii="Times New Roman" w:hAnsi="Times New Roman" w:cs="Times New Roman"/>
          <w:sz w:val="28"/>
          <w:szCs w:val="28"/>
        </w:rPr>
        <w:t>сований, необходимых для получения муниципальной услуги и связанных с обращением в иные государственные органы, органы  местного сам</w:t>
      </w:r>
      <w:r w:rsidR="000C5A43" w:rsidRPr="007443C9">
        <w:rPr>
          <w:rFonts w:ascii="Times New Roman" w:hAnsi="Times New Roman" w:cs="Times New Roman"/>
          <w:sz w:val="28"/>
          <w:szCs w:val="28"/>
        </w:rPr>
        <w:t>о</w:t>
      </w:r>
      <w:r w:rsidR="000C5A43" w:rsidRPr="007443C9">
        <w:rPr>
          <w:rFonts w:ascii="Times New Roman" w:hAnsi="Times New Roman" w:cs="Times New Roman"/>
          <w:sz w:val="28"/>
          <w:szCs w:val="28"/>
        </w:rPr>
        <w:t>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w:t>
      </w:r>
      <w:r w:rsidR="000C5A43" w:rsidRPr="007443C9">
        <w:rPr>
          <w:rFonts w:ascii="Times New Roman" w:hAnsi="Times New Roman" w:cs="Times New Roman"/>
          <w:sz w:val="28"/>
          <w:szCs w:val="28"/>
        </w:rPr>
        <w:t>и</w:t>
      </w:r>
      <w:r w:rsidR="000C5A43" w:rsidRPr="007443C9">
        <w:rPr>
          <w:rFonts w:ascii="Times New Roman" w:hAnsi="Times New Roman" w:cs="Times New Roman"/>
          <w:sz w:val="28"/>
          <w:szCs w:val="28"/>
        </w:rPr>
        <w:t>мыми и обязательными для предоставления  муниципальных услуг, утве</w:t>
      </w:r>
      <w:r w:rsidR="000C5A43" w:rsidRPr="007443C9">
        <w:rPr>
          <w:rFonts w:ascii="Times New Roman" w:hAnsi="Times New Roman" w:cs="Times New Roman"/>
          <w:sz w:val="28"/>
          <w:szCs w:val="28"/>
        </w:rPr>
        <w:t>р</w:t>
      </w:r>
      <w:r w:rsidR="000C5A43" w:rsidRPr="007443C9">
        <w:rPr>
          <w:rFonts w:ascii="Times New Roman" w:hAnsi="Times New Roman" w:cs="Times New Roman"/>
          <w:sz w:val="28"/>
          <w:szCs w:val="28"/>
        </w:rPr>
        <w:t xml:space="preserve">жденных нормативным правовым актом представительного </w:t>
      </w:r>
      <w:r w:rsidR="000C5A43" w:rsidRPr="00226542">
        <w:rPr>
          <w:rFonts w:ascii="Times New Roman" w:hAnsi="Times New Roman" w:cs="Times New Roman"/>
          <w:sz w:val="28"/>
          <w:szCs w:val="28"/>
        </w:rPr>
        <w:t>органа местн</w:t>
      </w:r>
      <w:r w:rsidR="000C5A43" w:rsidRPr="00226542">
        <w:rPr>
          <w:rFonts w:ascii="Times New Roman" w:hAnsi="Times New Roman" w:cs="Times New Roman"/>
          <w:sz w:val="28"/>
          <w:szCs w:val="28"/>
        </w:rPr>
        <w:t>о</w:t>
      </w:r>
      <w:r w:rsidR="000C5A43" w:rsidRPr="00226542">
        <w:rPr>
          <w:rFonts w:ascii="Times New Roman" w:hAnsi="Times New Roman" w:cs="Times New Roman"/>
          <w:sz w:val="28"/>
          <w:szCs w:val="28"/>
        </w:rPr>
        <w:t>го самоуправления.</w:t>
      </w:r>
    </w:p>
    <w:p w:rsidR="00F961D5" w:rsidRPr="001A6C3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договор </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купли</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продажи или договор аренды земельного участка при условии, что не требуется образование или уточнение границ испр</w:t>
      </w:r>
      <w:r w:rsidRPr="00631347">
        <w:rPr>
          <w:rFonts w:ascii="Times New Roman" w:hAnsi="Times New Roman" w:cs="Times New Roman"/>
          <w:sz w:val="28"/>
          <w:szCs w:val="28"/>
        </w:rPr>
        <w:t>а</w:t>
      </w:r>
      <w:r w:rsidRPr="00631347">
        <w:rPr>
          <w:rFonts w:ascii="Times New Roman" w:hAnsi="Times New Roman" w:cs="Times New Roman"/>
          <w:sz w:val="28"/>
          <w:szCs w:val="28"/>
        </w:rPr>
        <w:t>шиваемого земельного участка;</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решение о предоставлении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или в постоянное (бессрочное) пользование;</w:t>
      </w:r>
    </w:p>
    <w:p w:rsidR="00F961D5" w:rsidRPr="00631347" w:rsidRDefault="00F961D5" w:rsidP="00A75FC6">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десяти дней со дня поступления заявления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w:t>
      </w:r>
      <w:hyperlink r:id="rId11"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кументы, предусмотренные </w:t>
      </w:r>
      <w:hyperlink r:id="rId12"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1A6C3E"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631347"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F961D5" w:rsidRDefault="00F961D5"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05401D" w:rsidRDefault="0005401D" w:rsidP="0005401D">
      <w:pPr>
        <w:spacing w:after="0" w:line="240" w:lineRule="auto"/>
        <w:rPr>
          <w:rFonts w:ascii="Times New Roman" w:hAnsi="Times New Roman" w:cs="Times New Roman"/>
          <w:sz w:val="28"/>
          <w:szCs w:val="28"/>
        </w:rPr>
      </w:pP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 xml:space="preserve">2.5. Нормативные правовые акты, регулирующие предоставление </w:t>
      </w: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муниципальной  услуги</w:t>
      </w:r>
    </w:p>
    <w:p w:rsidR="0005401D" w:rsidRPr="0005401D" w:rsidRDefault="0005401D" w:rsidP="000C5A43">
      <w:pPr>
        <w:widowControl w:val="0"/>
        <w:autoSpaceDE w:val="0"/>
        <w:autoSpaceDN w:val="0"/>
        <w:spacing w:before="240" w:after="0" w:line="240" w:lineRule="auto"/>
        <w:ind w:firstLine="567"/>
        <w:jc w:val="both"/>
        <w:rPr>
          <w:rFonts w:ascii="Times New Roman" w:hAnsi="Times New Roman" w:cs="Times New Roman"/>
          <w:b/>
          <w:color w:val="FF0000"/>
          <w:sz w:val="28"/>
          <w:szCs w:val="28"/>
        </w:rPr>
      </w:pPr>
      <w:r w:rsidRPr="00947853">
        <w:rPr>
          <w:rFonts w:ascii="Times New Roman" w:hAnsi="Times New Roman" w:cs="Times New Roman"/>
          <w:sz w:val="28"/>
          <w:szCs w:val="28"/>
        </w:rPr>
        <w:t>Перечень нормативных правовых актов, регулирующих предоставл</w:t>
      </w:r>
      <w:r w:rsidRPr="00947853">
        <w:rPr>
          <w:rFonts w:ascii="Times New Roman" w:hAnsi="Times New Roman" w:cs="Times New Roman"/>
          <w:sz w:val="28"/>
          <w:szCs w:val="28"/>
        </w:rPr>
        <w:t>е</w:t>
      </w:r>
      <w:r w:rsidRPr="00947853">
        <w:rPr>
          <w:rFonts w:ascii="Times New Roman" w:hAnsi="Times New Roman" w:cs="Times New Roman"/>
          <w:sz w:val="28"/>
          <w:szCs w:val="28"/>
        </w:rPr>
        <w:t>ние муниципальной услуги (с  указанием их реквизитов и источников оф</w:t>
      </w:r>
      <w:r w:rsidRPr="00947853">
        <w:rPr>
          <w:rFonts w:ascii="Times New Roman" w:hAnsi="Times New Roman" w:cs="Times New Roman"/>
          <w:sz w:val="28"/>
          <w:szCs w:val="28"/>
        </w:rPr>
        <w:t>и</w:t>
      </w:r>
      <w:r w:rsidRPr="00947853">
        <w:rPr>
          <w:rFonts w:ascii="Times New Roman" w:hAnsi="Times New Roman" w:cs="Times New Roman"/>
          <w:sz w:val="28"/>
          <w:szCs w:val="28"/>
        </w:rPr>
        <w:t>циального опубликования), размещен на официальном сайте Администр</w:t>
      </w:r>
      <w:r w:rsidRPr="00947853">
        <w:rPr>
          <w:rFonts w:ascii="Times New Roman" w:hAnsi="Times New Roman" w:cs="Times New Roman"/>
          <w:sz w:val="28"/>
          <w:szCs w:val="28"/>
        </w:rPr>
        <w:t>а</w:t>
      </w:r>
      <w:r w:rsidRPr="00947853">
        <w:rPr>
          <w:rFonts w:ascii="Times New Roman" w:hAnsi="Times New Roman" w:cs="Times New Roman"/>
          <w:sz w:val="28"/>
          <w:szCs w:val="28"/>
        </w:rPr>
        <w:t xml:space="preserve">ции </w:t>
      </w:r>
      <w:hyperlink r:id="rId13" w:history="1">
        <w:r w:rsidRPr="00947853">
          <w:rPr>
            <w:rFonts w:ascii="Times New Roman" w:hAnsi="Times New Roman" w:cs="Times New Roman"/>
            <w:sz w:val="28"/>
            <w:szCs w:val="28"/>
          </w:rPr>
          <w:t>http://</w:t>
        </w:r>
        <w:r w:rsidR="00292BFD" w:rsidRPr="00292BFD">
          <w:rPr>
            <w:rFonts w:cs="Times New Roman"/>
            <w:color w:val="000000"/>
            <w:szCs w:val="28"/>
            <w:u w:val="single"/>
          </w:rPr>
          <w:t xml:space="preserve"> </w:t>
        </w:r>
        <w:r w:rsidR="00292BFD" w:rsidRPr="00292BFD">
          <w:rPr>
            <w:rFonts w:ascii="Times New Roman" w:hAnsi="Times New Roman" w:cs="Times New Roman"/>
            <w:color w:val="000000"/>
            <w:sz w:val="28"/>
            <w:szCs w:val="28"/>
            <w:u w:val="single"/>
            <w:lang w:val="en-US"/>
          </w:rPr>
          <w:t>oktiabr</w:t>
        </w:r>
        <w:r w:rsidR="00292BFD" w:rsidRPr="00292BFD">
          <w:rPr>
            <w:rFonts w:ascii="Times New Roman" w:hAnsi="Times New Roman" w:cs="Times New Roman"/>
            <w:color w:val="000000"/>
            <w:sz w:val="28"/>
            <w:szCs w:val="28"/>
            <w:u w:val="single"/>
          </w:rPr>
          <w:t>.</w:t>
        </w:r>
        <w:r w:rsidR="00292BFD" w:rsidRPr="00292BFD">
          <w:rPr>
            <w:rFonts w:ascii="Times New Roman" w:hAnsi="Times New Roman" w:cs="Times New Roman"/>
            <w:color w:val="000000"/>
            <w:sz w:val="28"/>
            <w:szCs w:val="28"/>
            <w:u w:val="single"/>
            <w:lang w:val="en-US"/>
          </w:rPr>
          <w:t>rkursk</w:t>
        </w:r>
        <w:r w:rsidR="00292BFD" w:rsidRPr="00292BFD">
          <w:rPr>
            <w:rFonts w:ascii="Times New Roman" w:hAnsi="Times New Roman" w:cs="Times New Roman"/>
            <w:color w:val="000000"/>
            <w:sz w:val="28"/>
            <w:szCs w:val="28"/>
            <w:u w:val="single"/>
          </w:rPr>
          <w:t>.</w:t>
        </w:r>
        <w:r w:rsidR="00292BFD" w:rsidRPr="00292BFD">
          <w:rPr>
            <w:rFonts w:ascii="Times New Roman" w:hAnsi="Times New Roman" w:cs="Times New Roman"/>
            <w:color w:val="000000"/>
            <w:sz w:val="28"/>
            <w:szCs w:val="28"/>
            <w:u w:val="single"/>
            <w:lang w:val="en-US"/>
          </w:rPr>
          <w:t>ru</w:t>
        </w:r>
        <w:r w:rsidR="00292BFD" w:rsidRPr="00292BFD">
          <w:rPr>
            <w:rFonts w:ascii="Times New Roman" w:hAnsi="Times New Roman" w:cs="Times New Roman"/>
            <w:sz w:val="28"/>
            <w:szCs w:val="28"/>
          </w:rPr>
          <w:t xml:space="preserve"> </w:t>
        </w:r>
      </w:hyperlink>
      <w:r w:rsidRPr="00947853">
        <w:rPr>
          <w:rFonts w:ascii="Times New Roman" w:hAnsi="Times New Roman" w:cs="Times New Roman"/>
          <w:sz w:val="28"/>
          <w:szCs w:val="28"/>
        </w:rPr>
        <w:t xml:space="preserve"> в сети «Интернет», а также </w:t>
      </w:r>
      <w:r w:rsidR="000C5A43" w:rsidRPr="00226542">
        <w:rPr>
          <w:rFonts w:ascii="Times New Roman" w:hAnsi="Times New Roman" w:cs="Times New Roman"/>
          <w:sz w:val="28"/>
          <w:szCs w:val="28"/>
        </w:rPr>
        <w:t xml:space="preserve">на  Едином портале </w:t>
      </w:r>
      <w:hyperlink r:id="rId14" w:history="1">
        <w:r w:rsidR="000C5A43" w:rsidRPr="00226542">
          <w:rPr>
            <w:rStyle w:val="a4"/>
            <w:rFonts w:ascii="Times New Roman" w:hAnsi="Times New Roman" w:cs="Times New Roman"/>
            <w:color w:val="auto"/>
            <w:sz w:val="28"/>
            <w:szCs w:val="28"/>
          </w:rPr>
          <w:t>https://www.gosuslugi.ru</w:t>
        </w:r>
      </w:hyperlink>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2.6.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луги и услуг, которые являются необходимыми и обязательными для предоставления услуги, подлежащих представлению заявителем, сп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собы их получения заявителем, в том числе в электронной форме, 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рядок их представления</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05401D" w:rsidRPr="00631347" w:rsidRDefault="0005401D" w:rsidP="003F0879">
      <w:pPr>
        <w:pStyle w:val="af4"/>
        <w:spacing w:after="0" w:line="240" w:lineRule="auto"/>
        <w:ind w:firstLine="709"/>
        <w:jc w:val="both"/>
        <w:rPr>
          <w:rFonts w:ascii="Times New Roman" w:hAnsi="Times New Roman" w:cs="Times New Roman"/>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земельного участка, о предоставлении земельного участка указ</w:t>
      </w:r>
      <w:r w:rsidRPr="00631347">
        <w:rPr>
          <w:rFonts w:ascii="Times New Roman" w:hAnsi="Times New Roman" w:cs="Times New Roman"/>
          <w:b/>
          <w:bCs/>
          <w:sz w:val="28"/>
          <w:szCs w:val="28"/>
        </w:rPr>
        <w:t>ы</w:t>
      </w:r>
      <w:r w:rsidRPr="00631347">
        <w:rPr>
          <w:rFonts w:ascii="Times New Roman" w:hAnsi="Times New Roman" w:cs="Times New Roman"/>
          <w:b/>
          <w:bCs/>
          <w:sz w:val="28"/>
          <w:szCs w:val="28"/>
        </w:rPr>
        <w:t>ваются: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ля, реквизиты документа, удостоверяющего личность заявителя (для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ственной регистрации юридического лица в едином государственном ре</w:t>
      </w:r>
      <w:r w:rsidRPr="00631347">
        <w:rPr>
          <w:rFonts w:ascii="Times New Roman" w:hAnsi="Times New Roman" w:cs="Times New Roman"/>
          <w:sz w:val="28"/>
          <w:szCs w:val="28"/>
        </w:rPr>
        <w:t>е</w:t>
      </w:r>
      <w:r w:rsidRPr="00631347">
        <w:rPr>
          <w:rFonts w:ascii="Times New Roman" w:hAnsi="Times New Roman" w:cs="Times New Roman"/>
          <w:sz w:val="28"/>
          <w:szCs w:val="28"/>
        </w:rPr>
        <w:t>стре юридических лиц и идентификационный номер налогоплательщика, за исключением случаев, если заявителем является иностранное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кадастровый номер земельного участка, заявление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которого подано (далее -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мый земельный участок), в случае, если границы такого земельного учас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ка подлежат уточнению в соответствии с Федеральным </w:t>
      </w:r>
      <w:hyperlink r:id="rId15"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регистрации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мельных участков, из которых в соответствии с проектом межевания те</w:t>
      </w:r>
      <w:r w:rsidRPr="00631347">
        <w:rPr>
          <w:rFonts w:ascii="Times New Roman" w:hAnsi="Times New Roman" w:cs="Times New Roman"/>
          <w:sz w:val="28"/>
          <w:szCs w:val="28"/>
        </w:rPr>
        <w:t>р</w:t>
      </w:r>
      <w:r w:rsidRPr="00631347">
        <w:rPr>
          <w:rFonts w:ascii="Times New Roman" w:hAnsi="Times New Roman" w:cs="Times New Roman"/>
          <w:sz w:val="28"/>
          <w:szCs w:val="28"/>
        </w:rPr>
        <w:t>ритории, со схемой расположения земельного участка или с проектной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кументацией лесных участков предусмотрено образование испрашиваем</w:t>
      </w:r>
      <w:r w:rsidRPr="00631347">
        <w:rPr>
          <w:rFonts w:ascii="Times New Roman" w:hAnsi="Times New Roman" w:cs="Times New Roman"/>
          <w:sz w:val="28"/>
          <w:szCs w:val="28"/>
        </w:rPr>
        <w:t>о</w:t>
      </w:r>
      <w:r w:rsidRPr="00631347">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основание предоставления земельного участка без проведения то</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гов из числа предусмотренных </w:t>
      </w:r>
      <w:hyperlink r:id="rId16"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7"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8" w:history="1">
        <w:r w:rsidRPr="00631347">
          <w:rPr>
            <w:rFonts w:ascii="Times New Roman" w:hAnsi="Times New Roman" w:cs="Times New Roman"/>
            <w:sz w:val="28"/>
            <w:szCs w:val="28"/>
          </w:rPr>
          <w:t>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2 статьи 39.6</w:t>
        </w:r>
      </w:hyperlink>
      <w:r w:rsidRPr="00631347">
        <w:rPr>
          <w:rFonts w:ascii="Times New Roman" w:hAnsi="Times New Roman" w:cs="Times New Roman"/>
          <w:sz w:val="28"/>
          <w:szCs w:val="28"/>
        </w:rPr>
        <w:t xml:space="preserve"> или </w:t>
      </w:r>
      <w:hyperlink r:id="rId19"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w:t>
      </w:r>
      <w:r w:rsidRPr="00631347">
        <w:rPr>
          <w:rFonts w:ascii="Times New Roman" w:hAnsi="Times New Roman" w:cs="Times New Roman"/>
          <w:sz w:val="28"/>
          <w:szCs w:val="28"/>
        </w:rPr>
        <w:t>а</w:t>
      </w:r>
      <w:r w:rsidRPr="00631347">
        <w:rPr>
          <w:rFonts w:ascii="Times New Roman" w:hAnsi="Times New Roman" w:cs="Times New Roman"/>
          <w:sz w:val="28"/>
          <w:szCs w:val="28"/>
        </w:rPr>
        <w:t>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w:t>
      </w:r>
      <w:r w:rsidRPr="00631347">
        <w:rPr>
          <w:rFonts w:ascii="Times New Roman" w:hAnsi="Times New Roman" w:cs="Times New Roman"/>
          <w:sz w:val="28"/>
          <w:szCs w:val="28"/>
        </w:rPr>
        <w:t>а</w:t>
      </w:r>
      <w:r w:rsidRPr="00631347">
        <w:rPr>
          <w:rFonts w:ascii="Times New Roman" w:hAnsi="Times New Roman" w:cs="Times New Roman"/>
          <w:sz w:val="28"/>
          <w:szCs w:val="28"/>
        </w:rPr>
        <w:t>сток, если предоставление земельного участка возможно на нескольких видах прав;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реквизиты решения об изъятии земельного участка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случае, если земельный участок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доставляется взамен земельного участка, изымаемого для государственных или муниципальных нужд;</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предоставляется для размещения объектов,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ренных указанными документом и (или)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11) почтовый адрес и (или) адрес электронной почты для связи с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ления земельного участка прилагаются: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20"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w:t>
      </w:r>
      <w:r w:rsidRPr="00631347">
        <w:rPr>
          <w:rFonts w:ascii="Times New Roman" w:hAnsi="Times New Roman" w:cs="Times New Roman"/>
          <w:sz w:val="28"/>
          <w:szCs w:val="28"/>
        </w:rPr>
        <w:t>и</w:t>
      </w:r>
      <w:r w:rsidRPr="00631347">
        <w:rPr>
          <w:rFonts w:ascii="Times New Roman" w:hAnsi="Times New Roman" w:cs="Times New Roman"/>
          <w:sz w:val="28"/>
          <w:szCs w:val="28"/>
        </w:rPr>
        <w:t>ваемый земельный участок предстоит образовать и отсутствует проект м</w:t>
      </w:r>
      <w:r w:rsidRPr="00631347">
        <w:rPr>
          <w:rFonts w:ascii="Times New Roman" w:hAnsi="Times New Roman" w:cs="Times New Roman"/>
          <w:sz w:val="28"/>
          <w:szCs w:val="28"/>
        </w:rPr>
        <w:t>е</w:t>
      </w:r>
      <w:r w:rsidRPr="00631347">
        <w:rPr>
          <w:rFonts w:ascii="Times New Roman" w:hAnsi="Times New Roman" w:cs="Times New Roman"/>
          <w:sz w:val="28"/>
          <w:szCs w:val="28"/>
        </w:rPr>
        <w:t>жевания территории, в границах которой предстоит образовать такой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явление о предварительном согласовании предоставления лесного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31347">
        <w:rPr>
          <w:rFonts w:ascii="Times New Roman" w:hAnsi="Times New Roman" w:cs="Times New Roman"/>
          <w:sz w:val="28"/>
          <w:szCs w:val="28"/>
        </w:rPr>
        <w:t>о</w:t>
      </w:r>
      <w:r w:rsidRPr="00631347">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21"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lastRenderedPageBreak/>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w:t>
      </w:r>
      <w:r w:rsidRPr="0005401D">
        <w:rPr>
          <w:rFonts w:ascii="Times New Roman" w:hAnsi="Times New Roman" w:cs="Times New Roman"/>
          <w:bCs/>
          <w:i/>
          <w:sz w:val="28"/>
          <w:szCs w:val="28"/>
          <w:shd w:val="clear" w:color="auto" w:fill="FFFFFF"/>
        </w:rPr>
        <w:t>, дачного хозяйства</w:t>
      </w:r>
      <w:r w:rsidRPr="00631347">
        <w:rPr>
          <w:rFonts w:ascii="Times New Roman" w:hAnsi="Times New Roman" w:cs="Times New Roman"/>
          <w:b/>
          <w:bCs/>
          <w:sz w:val="28"/>
          <w:szCs w:val="28"/>
          <w:shd w:val="clear" w:color="auto" w:fill="FFFFFF"/>
        </w:rPr>
        <w:t>, помимо док</w:t>
      </w:r>
      <w:r w:rsidRPr="00631347">
        <w:rPr>
          <w:rFonts w:ascii="Times New Roman" w:hAnsi="Times New Roman" w:cs="Times New Roman"/>
          <w:b/>
          <w:bCs/>
          <w:sz w:val="28"/>
          <w:szCs w:val="28"/>
          <w:shd w:val="clear" w:color="auto" w:fill="FFFFFF"/>
        </w:rPr>
        <w:t>у</w:t>
      </w:r>
      <w:r w:rsidRPr="00631347">
        <w:rPr>
          <w:rFonts w:ascii="Times New Roman" w:hAnsi="Times New Roman" w:cs="Times New Roman"/>
          <w:b/>
          <w:bCs/>
          <w:sz w:val="28"/>
          <w:szCs w:val="28"/>
          <w:shd w:val="clear" w:color="auto" w:fill="FFFFFF"/>
        </w:rPr>
        <w:t>ментов указанных в подпунктах 1,2,3 необходимо предоставить:</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w:t>
      </w:r>
      <w:r w:rsidRPr="00631347">
        <w:rPr>
          <w:rFonts w:ascii="Times New Roman" w:hAnsi="Times New Roman" w:cs="Times New Roman"/>
          <w:sz w:val="28"/>
          <w:szCs w:val="28"/>
          <w:shd w:val="clear" w:color="auto" w:fill="FFFFFF"/>
        </w:rPr>
        <w:t>о</w:t>
      </w:r>
      <w:r w:rsidRPr="00631347">
        <w:rPr>
          <w:rFonts w:ascii="Times New Roman" w:hAnsi="Times New Roman" w:cs="Times New Roman"/>
          <w:sz w:val="28"/>
          <w:szCs w:val="28"/>
          <w:shd w:val="clear" w:color="auto" w:fill="FFFFFF"/>
        </w:rPr>
        <w:t>рии;</w:t>
      </w:r>
    </w:p>
    <w:p w:rsidR="00285E61" w:rsidRPr="00947853" w:rsidRDefault="00F961D5" w:rsidP="00947853">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соответс</w:t>
      </w:r>
      <w:r w:rsidRPr="00631347">
        <w:rPr>
          <w:rFonts w:ascii="Times New Roman" w:hAnsi="Times New Roman" w:cs="Times New Roman"/>
          <w:sz w:val="28"/>
          <w:szCs w:val="28"/>
          <w:shd w:val="clear" w:color="auto" w:fill="FFFFFF"/>
        </w:rPr>
        <w:t>т</w:t>
      </w:r>
      <w:r w:rsidRPr="00631347">
        <w:rPr>
          <w:rFonts w:ascii="Times New Roman" w:hAnsi="Times New Roman" w:cs="Times New Roman"/>
          <w:sz w:val="28"/>
          <w:szCs w:val="28"/>
          <w:shd w:val="clear" w:color="auto" w:fill="FFFFFF"/>
        </w:rPr>
        <w:t xml:space="preserve">вующего </w:t>
      </w:r>
      <w:r w:rsidR="00947853">
        <w:rPr>
          <w:rFonts w:ascii="Times New Roman" w:hAnsi="Times New Roman" w:cs="Times New Roman"/>
          <w:sz w:val="28"/>
          <w:szCs w:val="28"/>
          <w:shd w:val="clear" w:color="auto" w:fill="FFFFFF"/>
        </w:rPr>
        <w:t>объединения земельных участков.</w:t>
      </w:r>
    </w:p>
    <w:p w:rsidR="00F961D5" w:rsidRPr="00631347" w:rsidRDefault="0005401D"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2.6.4. Заявитель в</w:t>
      </w:r>
      <w:r w:rsidR="00F961D5" w:rsidRPr="00631347">
        <w:rPr>
          <w:rFonts w:ascii="Times New Roman" w:hAnsi="Times New Roman" w:cs="Times New Roman"/>
          <w:sz w:val="28"/>
          <w:szCs w:val="28"/>
        </w:rPr>
        <w:t>праве предоставить заявление и документы следу</w:t>
      </w:r>
      <w:r w:rsidR="00F961D5" w:rsidRPr="00631347">
        <w:rPr>
          <w:rFonts w:ascii="Times New Roman" w:hAnsi="Times New Roman" w:cs="Times New Roman"/>
          <w:sz w:val="28"/>
          <w:szCs w:val="28"/>
        </w:rPr>
        <w:t>ю</w:t>
      </w:r>
      <w:r w:rsidR="00F961D5" w:rsidRPr="00631347">
        <w:rPr>
          <w:rFonts w:ascii="Times New Roman" w:hAnsi="Times New Roman" w:cs="Times New Roman"/>
          <w:sz w:val="28"/>
          <w:szCs w:val="28"/>
        </w:rPr>
        <w:t>щим способом: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w:t>
      </w:r>
      <w:r w:rsidRPr="00631347">
        <w:rPr>
          <w:rFonts w:ascii="Times New Roman" w:hAnsi="Times New Roman" w:cs="Times New Roman"/>
          <w:sz w:val="28"/>
          <w:szCs w:val="28"/>
        </w:rPr>
        <w:t>е</w:t>
      </w:r>
      <w:r w:rsidRPr="00631347">
        <w:rPr>
          <w:rFonts w:ascii="Times New Roman" w:hAnsi="Times New Roman" w:cs="Times New Roman"/>
          <w:sz w:val="28"/>
          <w:szCs w:val="28"/>
        </w:rPr>
        <w:t>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w:t>
      </w:r>
      <w:r w:rsidRPr="00631347">
        <w:rPr>
          <w:rFonts w:ascii="Times New Roman" w:hAnsi="Times New Roman" w:cs="Times New Roman"/>
          <w:sz w:val="28"/>
          <w:szCs w:val="28"/>
        </w:rPr>
        <w:t>н</w:t>
      </w:r>
      <w:r w:rsidRPr="00631347">
        <w:rPr>
          <w:rFonts w:ascii="Times New Roman" w:hAnsi="Times New Roman" w:cs="Times New Roman"/>
          <w:sz w:val="28"/>
          <w:szCs w:val="28"/>
        </w:rPr>
        <w:t>ной на официальном сайте органа власти  в сети Интернет, в том числе п</w:t>
      </w:r>
      <w:r w:rsidRPr="00631347">
        <w:rPr>
          <w:rFonts w:ascii="Times New Roman" w:hAnsi="Times New Roman" w:cs="Times New Roman"/>
          <w:sz w:val="28"/>
          <w:szCs w:val="28"/>
        </w:rPr>
        <w:t>о</w:t>
      </w:r>
      <w:r w:rsidRPr="00631347">
        <w:rPr>
          <w:rFonts w:ascii="Times New Roman" w:hAnsi="Times New Roman" w:cs="Times New Roman"/>
          <w:sz w:val="28"/>
          <w:szCs w:val="28"/>
        </w:rPr>
        <w:t>средством отправки через личный кабинет Регионального портала без н</w:t>
      </w:r>
      <w:r w:rsidRPr="00631347">
        <w:rPr>
          <w:rFonts w:ascii="Times New Roman" w:hAnsi="Times New Roman" w:cs="Times New Roman"/>
          <w:sz w:val="28"/>
          <w:szCs w:val="28"/>
        </w:rPr>
        <w:t>е</w:t>
      </w:r>
      <w:r w:rsidRPr="00631347">
        <w:rPr>
          <w:rFonts w:ascii="Times New Roman" w:hAnsi="Times New Roman" w:cs="Times New Roman"/>
          <w:sz w:val="28"/>
          <w:szCs w:val="28"/>
        </w:rPr>
        <w:t>обходимости дополнительной подачи запроса в какой-либо иной форме  или путем направления электронного документа на официальную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тронную почту органа власти.</w:t>
      </w:r>
    </w:p>
    <w:p w:rsidR="00F961D5" w:rsidRPr="00631347" w:rsidRDefault="00F961D5"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F961D5" w:rsidRDefault="00F961D5"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285E61" w:rsidRDefault="00285E61"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r w:rsidRPr="00947853">
        <w:rPr>
          <w:rFonts w:ascii="Times New Roman" w:hAnsi="Times New Roman" w:cs="Times New Roman"/>
          <w:sz w:val="28"/>
          <w:szCs w:val="28"/>
        </w:rPr>
        <w:t>2.6.5.</w:t>
      </w:r>
      <w:r w:rsidRPr="00947853">
        <w:rPr>
          <w:rFonts w:ascii="Times New Roman" w:hAnsi="Times New Roman" w:cs="Times New Roman"/>
          <w:bCs/>
          <w:sz w:val="28"/>
          <w:szCs w:val="28"/>
        </w:rPr>
        <w:t xml:space="preserve"> При подаче заявления при личном приеме заявитель пред</w:t>
      </w:r>
      <w:r w:rsidR="000B0F9F" w:rsidRPr="00947853">
        <w:rPr>
          <w:rFonts w:ascii="Times New Roman" w:hAnsi="Times New Roman" w:cs="Times New Roman"/>
          <w:bCs/>
          <w:sz w:val="28"/>
          <w:szCs w:val="28"/>
        </w:rPr>
        <w:t>ъявл</w:t>
      </w:r>
      <w:r w:rsidR="000B0F9F" w:rsidRPr="00947853">
        <w:rPr>
          <w:rFonts w:ascii="Times New Roman" w:hAnsi="Times New Roman" w:cs="Times New Roman"/>
          <w:bCs/>
          <w:sz w:val="28"/>
          <w:szCs w:val="28"/>
        </w:rPr>
        <w:t>я</w:t>
      </w:r>
      <w:r w:rsidR="000B0F9F" w:rsidRPr="00947853">
        <w:rPr>
          <w:rFonts w:ascii="Times New Roman" w:hAnsi="Times New Roman" w:cs="Times New Roman"/>
          <w:bCs/>
          <w:sz w:val="28"/>
          <w:szCs w:val="28"/>
        </w:rPr>
        <w:t xml:space="preserve">ет </w:t>
      </w:r>
      <w:r w:rsidRPr="00947853">
        <w:rPr>
          <w:rFonts w:ascii="Times New Roman" w:hAnsi="Times New Roman" w:cs="Times New Roman"/>
          <w:bCs/>
          <w:sz w:val="28"/>
          <w:szCs w:val="28"/>
        </w:rPr>
        <w:t xml:space="preserve">подлинники  документов для удостоверения подлинности прилагаемых </w:t>
      </w:r>
      <w:r w:rsidRPr="00947853">
        <w:rPr>
          <w:rFonts w:ascii="Times New Roman" w:hAnsi="Times New Roman" w:cs="Times New Roman"/>
          <w:bCs/>
          <w:sz w:val="28"/>
          <w:szCs w:val="28"/>
        </w:rPr>
        <w:lastRenderedPageBreak/>
        <w:t>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0C5A43" w:rsidRPr="00226542" w:rsidRDefault="000C5A43" w:rsidP="000C5A43">
      <w:pPr>
        <w:autoSpaceDE w:val="0"/>
        <w:autoSpaceDN w:val="0"/>
        <w:adjustRightInd w:val="0"/>
        <w:spacing w:after="0" w:line="240" w:lineRule="auto"/>
        <w:ind w:firstLine="567"/>
        <w:jc w:val="both"/>
        <w:outlineLvl w:val="1"/>
        <w:rPr>
          <w:rFonts w:ascii="Times New Roman" w:eastAsia="Calibri" w:hAnsi="Times New Roman" w:cs="Times New Roman"/>
          <w:sz w:val="28"/>
          <w:szCs w:val="28"/>
          <w:lang w:eastAsia="en-US"/>
        </w:rPr>
      </w:pPr>
      <w:r w:rsidRPr="00226542">
        <w:rPr>
          <w:rFonts w:ascii="Times New Roman" w:eastAsia="Calibri" w:hAnsi="Times New Roman" w:cs="Times New Roman"/>
          <w:sz w:val="28"/>
          <w:szCs w:val="28"/>
          <w:lang w:eastAsia="en-US"/>
        </w:rPr>
        <w:t>2.6.6. При направлении документов почтовым отправлением  прил</w:t>
      </w:r>
      <w:r w:rsidRPr="00226542">
        <w:rPr>
          <w:rFonts w:ascii="Times New Roman" w:eastAsia="Calibri" w:hAnsi="Times New Roman" w:cs="Times New Roman"/>
          <w:sz w:val="28"/>
          <w:szCs w:val="28"/>
          <w:lang w:eastAsia="en-US"/>
        </w:rPr>
        <w:t>а</w:t>
      </w:r>
      <w:r w:rsidRPr="00226542">
        <w:rPr>
          <w:rFonts w:ascii="Times New Roman" w:eastAsia="Calibri" w:hAnsi="Times New Roman" w:cs="Times New Roman"/>
          <w:sz w:val="28"/>
          <w:szCs w:val="28"/>
          <w:lang w:eastAsia="en-US"/>
        </w:rPr>
        <w:t xml:space="preserve">гаемые копии документов  должны быть  нотариально заверены  или </w:t>
      </w:r>
      <w:r w:rsidRPr="00226542">
        <w:rPr>
          <w:rFonts w:ascii="Times New Roman" w:hAnsi="Times New Roman" w:cs="Times New Roman"/>
          <w:bCs/>
          <w:sz w:val="28"/>
          <w:szCs w:val="28"/>
        </w:rPr>
        <w:t>зав</w:t>
      </w:r>
      <w:r w:rsidRPr="00226542">
        <w:rPr>
          <w:rFonts w:ascii="Times New Roman" w:hAnsi="Times New Roman" w:cs="Times New Roman"/>
          <w:bCs/>
          <w:sz w:val="28"/>
          <w:szCs w:val="28"/>
        </w:rPr>
        <w:t>е</w:t>
      </w:r>
      <w:r w:rsidRPr="00226542">
        <w:rPr>
          <w:rFonts w:ascii="Times New Roman" w:hAnsi="Times New Roman" w:cs="Times New Roman"/>
          <w:bCs/>
          <w:sz w:val="28"/>
          <w:szCs w:val="28"/>
        </w:rPr>
        <w:t>рены органами, выдавшими данные документы в установленном порядке).</w:t>
      </w:r>
    </w:p>
    <w:p w:rsidR="000C5A43" w:rsidRPr="00226542" w:rsidRDefault="000C5A43" w:rsidP="000C5A43">
      <w:pPr>
        <w:autoSpaceDE w:val="0"/>
        <w:autoSpaceDN w:val="0"/>
        <w:adjustRightInd w:val="0"/>
        <w:spacing w:after="0" w:line="240" w:lineRule="auto"/>
        <w:ind w:firstLine="567"/>
        <w:jc w:val="both"/>
        <w:outlineLvl w:val="1"/>
        <w:rPr>
          <w:rFonts w:ascii="Times New Roman" w:eastAsia="Calibri" w:hAnsi="Times New Roman" w:cs="Times New Roman"/>
          <w:sz w:val="28"/>
          <w:szCs w:val="28"/>
          <w:lang w:eastAsia="en-US"/>
        </w:rPr>
      </w:pPr>
      <w:r w:rsidRPr="00226542">
        <w:rPr>
          <w:rFonts w:ascii="Times New Roman" w:eastAsia="Calibri" w:hAnsi="Times New Roman" w:cs="Times New Roman"/>
          <w:sz w:val="28"/>
          <w:szCs w:val="28"/>
          <w:lang w:eastAsia="en-US"/>
        </w:rPr>
        <w:t>2.6.7.Заявление о предоставлении муниципальной  услуги и прилага</w:t>
      </w:r>
      <w:r w:rsidRPr="00226542">
        <w:rPr>
          <w:rFonts w:ascii="Times New Roman" w:eastAsia="Calibri" w:hAnsi="Times New Roman" w:cs="Times New Roman"/>
          <w:sz w:val="28"/>
          <w:szCs w:val="28"/>
          <w:lang w:eastAsia="en-US"/>
        </w:rPr>
        <w:t>е</w:t>
      </w:r>
      <w:r w:rsidRPr="00226542">
        <w:rPr>
          <w:rFonts w:ascii="Times New Roman" w:eastAsia="Calibri" w:hAnsi="Times New Roman" w:cs="Times New Roman"/>
          <w:sz w:val="28"/>
          <w:szCs w:val="28"/>
          <w:lang w:eastAsia="en-US"/>
        </w:rPr>
        <w:t xml:space="preserve">мые к нему документы  надлежащим образом оформляются, скрепляются  подписью  и печатью  (при наличии) заявителя. </w:t>
      </w:r>
    </w:p>
    <w:p w:rsidR="000C5A43" w:rsidRPr="00226542" w:rsidRDefault="000C5A43" w:rsidP="000C5A43">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226542">
        <w:rPr>
          <w:rFonts w:ascii="Times New Roman" w:eastAsia="Calibri" w:hAnsi="Times New Roman" w:cs="Times New Roman"/>
          <w:sz w:val="28"/>
          <w:szCs w:val="28"/>
          <w:lang w:eastAsia="en-US"/>
        </w:rPr>
        <w:t>Подчистки, приписки, зачеркнутые слова  и исправления в докуме</w:t>
      </w:r>
      <w:r w:rsidRPr="00226542">
        <w:rPr>
          <w:rFonts w:ascii="Times New Roman" w:eastAsia="Calibri" w:hAnsi="Times New Roman" w:cs="Times New Roman"/>
          <w:sz w:val="28"/>
          <w:szCs w:val="28"/>
          <w:lang w:eastAsia="en-US"/>
        </w:rPr>
        <w:t>н</w:t>
      </w:r>
      <w:r w:rsidRPr="00226542">
        <w:rPr>
          <w:rFonts w:ascii="Times New Roman" w:eastAsia="Calibri" w:hAnsi="Times New Roman" w:cs="Times New Roman"/>
          <w:sz w:val="28"/>
          <w:szCs w:val="28"/>
          <w:lang w:eastAsia="en-US"/>
        </w:rPr>
        <w:t xml:space="preserve">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0C5A43" w:rsidRDefault="000C5A43" w:rsidP="000C5A43">
      <w:pPr>
        <w:autoSpaceDE w:val="0"/>
        <w:autoSpaceDN w:val="0"/>
        <w:adjustRightInd w:val="0"/>
        <w:spacing w:before="280" w:after="0" w:line="240" w:lineRule="auto"/>
        <w:ind w:firstLine="540"/>
        <w:jc w:val="both"/>
        <w:rPr>
          <w:rFonts w:ascii="Times New Roman" w:hAnsi="Times New Roman" w:cs="Times New Roman"/>
          <w:bCs/>
          <w:sz w:val="28"/>
          <w:szCs w:val="28"/>
        </w:rPr>
      </w:pPr>
      <w:r w:rsidRPr="00226542">
        <w:rPr>
          <w:rFonts w:ascii="Times New Roman" w:eastAsia="Calibri" w:hAnsi="Times New Roman" w:cs="Times New Roman"/>
          <w:sz w:val="28"/>
          <w:szCs w:val="28"/>
          <w:lang w:eastAsia="en-US"/>
        </w:rPr>
        <w:t xml:space="preserve">Документы не должны иметь  </w:t>
      </w:r>
      <w:r w:rsidRPr="00226542">
        <w:rPr>
          <w:rFonts w:ascii="Times New Roman" w:hAnsi="Times New Roman" w:cs="Times New Roman"/>
          <w:sz w:val="28"/>
          <w:szCs w:val="28"/>
        </w:rPr>
        <w:t>повреждений, не позволяющих одн</w:t>
      </w:r>
      <w:r w:rsidRPr="00226542">
        <w:rPr>
          <w:rFonts w:ascii="Times New Roman" w:hAnsi="Times New Roman" w:cs="Times New Roman"/>
          <w:sz w:val="28"/>
          <w:szCs w:val="28"/>
        </w:rPr>
        <w:t>о</w:t>
      </w:r>
      <w:r w:rsidRPr="00226542">
        <w:rPr>
          <w:rFonts w:ascii="Times New Roman" w:hAnsi="Times New Roman" w:cs="Times New Roman"/>
          <w:sz w:val="28"/>
          <w:szCs w:val="28"/>
        </w:rPr>
        <w:t>значно истолковать их содержание</w:t>
      </w:r>
    </w:p>
    <w:p w:rsidR="000C5A43" w:rsidRDefault="000C5A43"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3589E">
        <w:rPr>
          <w:rFonts w:ascii="Times New Roman" w:hAnsi="Times New Roman" w:cs="Times New Roman"/>
          <w:b/>
          <w:bCs/>
          <w:sz w:val="28"/>
          <w:szCs w:val="28"/>
        </w:rPr>
        <w:t>2.7. Исчерпывающий перечень документов, необходимых в соо</w:t>
      </w:r>
      <w:r w:rsidRPr="0093589E">
        <w:rPr>
          <w:rFonts w:ascii="Times New Roman" w:hAnsi="Times New Roman" w:cs="Times New Roman"/>
          <w:b/>
          <w:bCs/>
          <w:sz w:val="28"/>
          <w:szCs w:val="28"/>
        </w:rPr>
        <w:t>т</w:t>
      </w:r>
      <w:r w:rsidRPr="0093589E">
        <w:rPr>
          <w:rFonts w:ascii="Times New Roman" w:hAnsi="Times New Roman" w:cs="Times New Roman"/>
          <w:b/>
          <w:bCs/>
          <w:sz w:val="28"/>
          <w:szCs w:val="28"/>
        </w:rPr>
        <w:t xml:space="preserve">ветствии с нормативными правовыми актами для предоставления </w:t>
      </w:r>
      <w:r w:rsidR="0093589E" w:rsidRPr="0093589E">
        <w:rPr>
          <w:rFonts w:ascii="Times New Roman" w:hAnsi="Times New Roman" w:cs="Times New Roman"/>
          <w:b/>
          <w:bCs/>
          <w:sz w:val="28"/>
          <w:szCs w:val="28"/>
        </w:rPr>
        <w:t xml:space="preserve"> муниципальной </w:t>
      </w:r>
      <w:r w:rsidRPr="0093589E">
        <w:rPr>
          <w:rFonts w:ascii="Times New Roman" w:hAnsi="Times New Roman" w:cs="Times New Roman"/>
          <w:b/>
          <w:bCs/>
          <w:sz w:val="28"/>
          <w:szCs w:val="28"/>
        </w:rPr>
        <w:t>услуги, которые находятся в распоряжении госуда</w:t>
      </w:r>
      <w:r w:rsidRPr="0093589E">
        <w:rPr>
          <w:rFonts w:ascii="Times New Roman" w:hAnsi="Times New Roman" w:cs="Times New Roman"/>
          <w:b/>
          <w:bCs/>
          <w:sz w:val="28"/>
          <w:szCs w:val="28"/>
        </w:rPr>
        <w:t>р</w:t>
      </w:r>
      <w:r w:rsidRPr="0093589E">
        <w:rPr>
          <w:rFonts w:ascii="Times New Roman" w:hAnsi="Times New Roman" w:cs="Times New Roman"/>
          <w:b/>
          <w:bCs/>
          <w:sz w:val="28"/>
          <w:szCs w:val="28"/>
        </w:rPr>
        <w:t>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межведомс</w:t>
      </w:r>
      <w:r w:rsidRPr="00631347">
        <w:rPr>
          <w:rFonts w:ascii="Times New Roman" w:hAnsi="Times New Roman" w:cs="Times New Roman"/>
          <w:sz w:val="28"/>
          <w:szCs w:val="28"/>
        </w:rPr>
        <w:t>т</w:t>
      </w:r>
      <w:r w:rsidRPr="00631347">
        <w:rPr>
          <w:rFonts w:ascii="Times New Roman" w:hAnsi="Times New Roman" w:cs="Times New Roman"/>
          <w:sz w:val="28"/>
          <w:szCs w:val="28"/>
        </w:rPr>
        <w:t>венного информационного взаимодействия запрашиваются следующие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F961D5" w:rsidRPr="00631347" w:rsidRDefault="00F961D5"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нованием для отказа в предоставлении услуги.</w:t>
      </w:r>
    </w:p>
    <w:p w:rsidR="00F961D5" w:rsidRPr="00F84B19" w:rsidRDefault="0093589E" w:rsidP="00F84B1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  </w:t>
      </w:r>
      <w:r w:rsidR="00F961D5" w:rsidRPr="00631347">
        <w:rPr>
          <w:rFonts w:ascii="Times New Roman" w:hAnsi="Times New Roman" w:cs="Times New Roman"/>
          <w:sz w:val="28"/>
          <w:szCs w:val="28"/>
        </w:rPr>
        <w:t>Непредставление (несвоевременное представление) органом или о</w:t>
      </w:r>
      <w:r w:rsidR="00F961D5" w:rsidRPr="00631347">
        <w:rPr>
          <w:rFonts w:ascii="Times New Roman" w:hAnsi="Times New Roman" w:cs="Times New Roman"/>
          <w:sz w:val="28"/>
          <w:szCs w:val="28"/>
        </w:rPr>
        <w:t>р</w:t>
      </w:r>
      <w:r w:rsidR="00F961D5" w:rsidRPr="00631347">
        <w:rPr>
          <w:rFonts w:ascii="Times New Roman" w:hAnsi="Times New Roman" w:cs="Times New Roman"/>
          <w:sz w:val="28"/>
          <w:szCs w:val="28"/>
        </w:rPr>
        <w:t>ганизацией по межведомственному запросу документов и информации, к</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торые находятся в распоряжении соответствующих органов либо орган</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зации, предоставляющих государственные (муниципальные) услуги  в А</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lastRenderedPageBreak/>
        <w:t>министрацию не может являться основанием для отказа в предоставлении заявителю муниципальной услуги.</w:t>
      </w:r>
      <w:r w:rsidR="00F84B19">
        <w:rPr>
          <w:rFonts w:ascii="Times New Roman" w:hAnsi="Times New Roman" w:cs="Times New Roman"/>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2.8. Указание на запрет требовать от заявителя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2.8.1. Не допускается требовать от заявителя:</w:t>
      </w: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или осуществления де</w:t>
      </w:r>
      <w:r w:rsidRPr="00852B76">
        <w:rPr>
          <w:rFonts w:ascii="Times New Roman" w:hAnsi="Times New Roman" w:cs="Times New Roman"/>
          <w:sz w:val="28"/>
          <w:szCs w:val="28"/>
        </w:rPr>
        <w:t>й</w:t>
      </w:r>
      <w:r w:rsidRPr="00852B76">
        <w:rPr>
          <w:rFonts w:ascii="Times New Roman" w:hAnsi="Times New Roman" w:cs="Times New Roman"/>
          <w:sz w:val="28"/>
          <w:szCs w:val="28"/>
        </w:rPr>
        <w:t>ствий, представление или осуществление которых не предусмотрено но</w:t>
      </w:r>
      <w:r w:rsidRPr="00852B76">
        <w:rPr>
          <w:rFonts w:ascii="Times New Roman" w:hAnsi="Times New Roman" w:cs="Times New Roman"/>
          <w:sz w:val="28"/>
          <w:szCs w:val="28"/>
        </w:rPr>
        <w:t>р</w:t>
      </w:r>
      <w:r w:rsidRPr="00852B76">
        <w:rPr>
          <w:rFonts w:ascii="Times New Roman" w:hAnsi="Times New Roman" w:cs="Times New Roman"/>
          <w:sz w:val="28"/>
          <w:szCs w:val="28"/>
        </w:rPr>
        <w:t>мативными правовыми актами, регулирующими отношения, возникающие в связи с предоставлением муниципальной услуги;</w:t>
      </w:r>
    </w:p>
    <w:p w:rsidR="00F961D5" w:rsidRPr="00852B76" w:rsidRDefault="00F961D5" w:rsidP="00852B76">
      <w:pPr>
        <w:spacing w:after="0" w:line="240" w:lineRule="auto"/>
        <w:ind w:firstLine="540"/>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в том числе подтве</w:t>
      </w:r>
      <w:r w:rsidRPr="00852B76">
        <w:rPr>
          <w:rFonts w:ascii="Times New Roman" w:hAnsi="Times New Roman" w:cs="Times New Roman"/>
          <w:sz w:val="28"/>
          <w:szCs w:val="28"/>
        </w:rPr>
        <w:t>р</w:t>
      </w:r>
      <w:r w:rsidRPr="00852B76">
        <w:rPr>
          <w:rFonts w:ascii="Times New Roman" w:hAnsi="Times New Roman" w:cs="Times New Roman"/>
          <w:sz w:val="28"/>
          <w:szCs w:val="28"/>
        </w:rPr>
        <w:t>ждающих  внесение  заявителем платы за предоставление муниципальной услуги, которые находятся в распоряжении органов, предоставляющих г</w:t>
      </w:r>
      <w:r w:rsidRPr="00852B76">
        <w:rPr>
          <w:rFonts w:ascii="Times New Roman" w:hAnsi="Times New Roman" w:cs="Times New Roman"/>
          <w:sz w:val="28"/>
          <w:szCs w:val="28"/>
        </w:rPr>
        <w:t>о</w:t>
      </w:r>
      <w:r w:rsidRPr="00852B76">
        <w:rPr>
          <w:rFonts w:ascii="Times New Roman" w:hAnsi="Times New Roman" w:cs="Times New Roman"/>
          <w:sz w:val="28"/>
          <w:szCs w:val="28"/>
        </w:rPr>
        <w:t>сударственные услуги, органов, предоставляющих  муниципальные усл</w:t>
      </w:r>
      <w:r w:rsidRPr="00852B76">
        <w:rPr>
          <w:rFonts w:ascii="Times New Roman" w:hAnsi="Times New Roman" w:cs="Times New Roman"/>
          <w:sz w:val="28"/>
          <w:szCs w:val="28"/>
        </w:rPr>
        <w:t>у</w:t>
      </w:r>
      <w:r w:rsidRPr="00852B76">
        <w:rPr>
          <w:rFonts w:ascii="Times New Roman" w:hAnsi="Times New Roman" w:cs="Times New Roman"/>
          <w:sz w:val="28"/>
          <w:szCs w:val="28"/>
        </w:rPr>
        <w:t>ги, иных государственных органов,  органов местного самоуправления л</w:t>
      </w:r>
      <w:r w:rsidRPr="00852B76">
        <w:rPr>
          <w:rFonts w:ascii="Times New Roman" w:hAnsi="Times New Roman" w:cs="Times New Roman"/>
          <w:sz w:val="28"/>
          <w:szCs w:val="28"/>
        </w:rPr>
        <w:t>и</w:t>
      </w:r>
      <w:r w:rsidRPr="00852B76">
        <w:rPr>
          <w:rFonts w:ascii="Times New Roman" w:hAnsi="Times New Roman" w:cs="Times New Roman"/>
          <w:sz w:val="28"/>
          <w:szCs w:val="28"/>
        </w:rPr>
        <w:t>бо подведомственных государственным органам и органам местного сам</w:t>
      </w:r>
      <w:r w:rsidRPr="00852B76">
        <w:rPr>
          <w:rFonts w:ascii="Times New Roman" w:hAnsi="Times New Roman" w:cs="Times New Roman"/>
          <w:sz w:val="28"/>
          <w:szCs w:val="28"/>
        </w:rPr>
        <w:t>о</w:t>
      </w:r>
      <w:r w:rsidRPr="00852B76">
        <w:rPr>
          <w:rFonts w:ascii="Times New Roman" w:hAnsi="Times New Roman" w:cs="Times New Roman"/>
          <w:sz w:val="28"/>
          <w:szCs w:val="28"/>
        </w:rPr>
        <w:t>управления организаций, участвующих в предоставлении предусмотре</w:t>
      </w:r>
      <w:r w:rsidRPr="00852B76">
        <w:rPr>
          <w:rFonts w:ascii="Times New Roman" w:hAnsi="Times New Roman" w:cs="Times New Roman"/>
          <w:sz w:val="28"/>
          <w:szCs w:val="28"/>
        </w:rPr>
        <w:t>н</w:t>
      </w:r>
      <w:r w:rsidRPr="00852B76">
        <w:rPr>
          <w:rFonts w:ascii="Times New Roman" w:hAnsi="Times New Roman" w:cs="Times New Roman"/>
          <w:sz w:val="28"/>
          <w:szCs w:val="28"/>
        </w:rPr>
        <w:t>ных частью 1 статьи 1 Федерального закона от 27 июля 2010 г. № 210-ФЗ «Об организации предоставления государственных и муниципальных у</w:t>
      </w:r>
      <w:r w:rsidRPr="00852B76">
        <w:rPr>
          <w:rFonts w:ascii="Times New Roman" w:hAnsi="Times New Roman" w:cs="Times New Roman"/>
          <w:sz w:val="28"/>
          <w:szCs w:val="28"/>
        </w:rPr>
        <w:t>с</w:t>
      </w:r>
      <w:r w:rsidRPr="00852B76">
        <w:rPr>
          <w:rFonts w:ascii="Times New Roman" w:hAnsi="Times New Roman" w:cs="Times New Roman"/>
          <w:sz w:val="28"/>
          <w:szCs w:val="28"/>
        </w:rPr>
        <w:t xml:space="preserve">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w:t>
      </w:r>
      <w:r w:rsidRPr="0093589E">
        <w:rPr>
          <w:rFonts w:ascii="Times New Roman" w:hAnsi="Times New Roman" w:cs="Times New Roman"/>
          <w:sz w:val="28"/>
          <w:szCs w:val="28"/>
        </w:rPr>
        <w:t>за   исключением док</w:t>
      </w:r>
      <w:r w:rsidRPr="0093589E">
        <w:rPr>
          <w:rFonts w:ascii="Times New Roman" w:hAnsi="Times New Roman" w:cs="Times New Roman"/>
          <w:sz w:val="28"/>
          <w:szCs w:val="28"/>
        </w:rPr>
        <w:t>у</w:t>
      </w:r>
      <w:r w:rsidRPr="0093589E">
        <w:rPr>
          <w:rFonts w:ascii="Times New Roman" w:hAnsi="Times New Roman" w:cs="Times New Roman"/>
          <w:sz w:val="28"/>
          <w:szCs w:val="28"/>
        </w:rPr>
        <w:t>ментов, включенных в определенный частью 6 статьи    7 Федерального закона  от 27 июля 2010 г. № 210-ФЗ «Об организации предоставления г</w:t>
      </w:r>
      <w:r w:rsidRPr="0093589E">
        <w:rPr>
          <w:rFonts w:ascii="Times New Roman" w:hAnsi="Times New Roman" w:cs="Times New Roman"/>
          <w:sz w:val="28"/>
          <w:szCs w:val="28"/>
        </w:rPr>
        <w:t>о</w:t>
      </w:r>
      <w:r w:rsidRPr="0093589E">
        <w:rPr>
          <w:rFonts w:ascii="Times New Roman" w:hAnsi="Times New Roman" w:cs="Times New Roman"/>
          <w:sz w:val="28"/>
          <w:szCs w:val="28"/>
        </w:rPr>
        <w:t>сударственных и муниципальных услуг», перечень документов. Заявитель</w:t>
      </w:r>
      <w:r w:rsidRPr="00852B76">
        <w:rPr>
          <w:rFonts w:ascii="Times New Roman" w:hAnsi="Times New Roman" w:cs="Times New Roman"/>
          <w:sz w:val="28"/>
          <w:szCs w:val="28"/>
        </w:rPr>
        <w:t xml:space="preserve"> вправе представить указанные документы и информацию  по собственной инициативе;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w:t>
      </w:r>
      <w:r w:rsidRPr="00631347">
        <w:rPr>
          <w:rFonts w:ascii="Times New Roman" w:hAnsi="Times New Roman" w:cs="Times New Roman"/>
          <w:sz w:val="28"/>
          <w:szCs w:val="28"/>
        </w:rPr>
        <w:t>При приеме заявления и документов посредством Регионального портала запрещается:</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тавления муниципальной услуги, опубликованной на Региональном порт</w:t>
      </w:r>
      <w:r w:rsidRPr="00631347">
        <w:rPr>
          <w:rFonts w:ascii="Times New Roman" w:hAnsi="Times New Roman" w:cs="Times New Roman"/>
          <w:sz w:val="28"/>
          <w:szCs w:val="28"/>
        </w:rPr>
        <w:t>а</w:t>
      </w:r>
      <w:r w:rsidRPr="00631347">
        <w:rPr>
          <w:rFonts w:ascii="Times New Roman" w:hAnsi="Times New Roman" w:cs="Times New Roman"/>
          <w:sz w:val="28"/>
          <w:szCs w:val="28"/>
        </w:rPr>
        <w:t>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совершения иных действий кроме прохожд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31347">
        <w:rPr>
          <w:rFonts w:ascii="Times New Roman" w:hAnsi="Times New Roman" w:cs="Times New Roman"/>
          <w:sz w:val="28"/>
          <w:szCs w:val="28"/>
        </w:rPr>
        <w:t>н</w:t>
      </w:r>
      <w:r w:rsidRPr="00631347">
        <w:rPr>
          <w:rFonts w:ascii="Times New Roman" w:hAnsi="Times New Roman" w:cs="Times New Roman"/>
          <w:sz w:val="28"/>
          <w:szCs w:val="28"/>
        </w:rPr>
        <w:t>ного интервала, который необходимо  забронировать для приема;</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требовать от заявителя предоставления документов, подтвержда</w:t>
      </w:r>
      <w:r w:rsidRPr="00631347">
        <w:rPr>
          <w:rFonts w:ascii="Times New Roman" w:hAnsi="Times New Roman" w:cs="Times New Roman"/>
          <w:sz w:val="28"/>
          <w:szCs w:val="28"/>
        </w:rPr>
        <w:t>ю</w:t>
      </w:r>
      <w:r w:rsidRPr="00631347">
        <w:rPr>
          <w:rFonts w:ascii="Times New Roman" w:hAnsi="Times New Roman" w:cs="Times New Roman"/>
          <w:sz w:val="28"/>
          <w:szCs w:val="28"/>
        </w:rPr>
        <w:t>щих внесен</w:t>
      </w:r>
      <w:r w:rsidRPr="001A6C3E">
        <w:rPr>
          <w:rFonts w:ascii="Times New Roman" w:hAnsi="Times New Roman" w:cs="Times New Roman"/>
          <w:sz w:val="28"/>
          <w:szCs w:val="28"/>
        </w:rPr>
        <w:t xml:space="preserve">ие </w:t>
      </w:r>
      <w:r w:rsidRPr="00631347">
        <w:rPr>
          <w:rFonts w:ascii="Times New Roman" w:hAnsi="Times New Roman" w:cs="Times New Roman"/>
          <w:sz w:val="28"/>
          <w:szCs w:val="28"/>
        </w:rPr>
        <w:t>заявителем платы  за предоставление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31347">
        <w:rPr>
          <w:rFonts w:ascii="Times New Roman" w:hAnsi="Times New Roman" w:cs="Times New Roman"/>
          <w:b/>
          <w:bCs/>
          <w:sz w:val="28"/>
          <w:szCs w:val="28"/>
        </w:rPr>
        <w:t xml:space="preserve"> </w:t>
      </w:r>
      <w:r w:rsidRPr="00631347">
        <w:rPr>
          <w:rFonts w:ascii="Times New Roman" w:hAnsi="Times New Roman" w:cs="Times New Roman"/>
          <w:b/>
          <w:bCs/>
          <w:sz w:val="28"/>
          <w:szCs w:val="28"/>
          <w:lang w:eastAsia="zh-CN"/>
        </w:rPr>
        <w:t>муниципальной услуги</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631347" w:rsidRDefault="00F961D5" w:rsidP="003F0879">
      <w:pPr>
        <w:autoSpaceDE w:val="0"/>
        <w:autoSpaceDN w:val="0"/>
        <w:adjustRightInd w:val="0"/>
        <w:spacing w:after="0" w:line="240" w:lineRule="auto"/>
        <w:jc w:val="both"/>
        <w:rPr>
          <w:rFonts w:ascii="Times New Roman" w:hAnsi="Times New Roman" w:cs="Times New Roman"/>
          <w:i/>
          <w:i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B37BA" w:rsidRPr="0093589E" w:rsidRDefault="00D912E9" w:rsidP="00D912E9">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3589E">
        <w:rPr>
          <w:rFonts w:ascii="Times New Roman" w:hAnsi="Times New Roman" w:cs="Times New Roman"/>
          <w:bCs/>
          <w:sz w:val="28"/>
          <w:szCs w:val="28"/>
        </w:rPr>
        <w:t xml:space="preserve">В случае  </w:t>
      </w:r>
      <w:r w:rsidRPr="0093589E">
        <w:rPr>
          <w:rFonts w:ascii="Times New Roman" w:hAnsi="Times New Roman" w:cs="Times New Roman"/>
          <w:sz w:val="28"/>
          <w:szCs w:val="28"/>
        </w:rPr>
        <w:t>если испрашиваемый земельный участок предстоит обр</w:t>
      </w:r>
      <w:r w:rsidRPr="0093589E">
        <w:rPr>
          <w:rFonts w:ascii="Times New Roman" w:hAnsi="Times New Roman" w:cs="Times New Roman"/>
          <w:sz w:val="28"/>
          <w:szCs w:val="28"/>
        </w:rPr>
        <w:t>а</w:t>
      </w:r>
      <w:r w:rsidRPr="0093589E">
        <w:rPr>
          <w:rFonts w:ascii="Times New Roman" w:hAnsi="Times New Roman" w:cs="Times New Roman"/>
          <w:sz w:val="28"/>
          <w:szCs w:val="28"/>
        </w:rPr>
        <w:t>зовать или границы земельного участка подлежат уточнению в соответс</w:t>
      </w:r>
      <w:r w:rsidRPr="0093589E">
        <w:rPr>
          <w:rFonts w:ascii="Times New Roman" w:hAnsi="Times New Roman" w:cs="Times New Roman"/>
          <w:sz w:val="28"/>
          <w:szCs w:val="28"/>
        </w:rPr>
        <w:t>т</w:t>
      </w:r>
      <w:r w:rsidRPr="0093589E">
        <w:rPr>
          <w:rFonts w:ascii="Times New Roman" w:hAnsi="Times New Roman" w:cs="Times New Roman"/>
          <w:sz w:val="28"/>
          <w:szCs w:val="28"/>
        </w:rPr>
        <w:t xml:space="preserve">вии с Федеральным </w:t>
      </w:r>
      <w:hyperlink r:id="rId22" w:history="1">
        <w:r w:rsidRPr="0093589E">
          <w:rPr>
            <w:rFonts w:ascii="Times New Roman" w:hAnsi="Times New Roman" w:cs="Times New Roman"/>
            <w:sz w:val="28"/>
            <w:szCs w:val="28"/>
          </w:rPr>
          <w:t>законом</w:t>
        </w:r>
      </w:hyperlink>
      <w:r w:rsidRPr="0093589E">
        <w:rPr>
          <w:rFonts w:ascii="Times New Roman" w:hAnsi="Times New Roman" w:cs="Times New Roman"/>
          <w:sz w:val="28"/>
          <w:szCs w:val="28"/>
        </w:rPr>
        <w:t xml:space="preserve"> «О государственном кадастре недвижим</w:t>
      </w:r>
      <w:r w:rsidRPr="0093589E">
        <w:rPr>
          <w:rFonts w:ascii="Times New Roman" w:hAnsi="Times New Roman" w:cs="Times New Roman"/>
          <w:sz w:val="28"/>
          <w:szCs w:val="28"/>
        </w:rPr>
        <w:t>о</w:t>
      </w:r>
      <w:r w:rsidRPr="0093589E">
        <w:rPr>
          <w:rFonts w:ascii="Times New Roman" w:hAnsi="Times New Roman" w:cs="Times New Roman"/>
          <w:sz w:val="28"/>
          <w:szCs w:val="28"/>
        </w:rPr>
        <w:t>сти», п</w:t>
      </w:r>
      <w:r w:rsidR="00F961D5" w:rsidRPr="0093589E">
        <w:rPr>
          <w:rFonts w:ascii="Times New Roman" w:hAnsi="Times New Roman" w:cs="Times New Roman"/>
          <w:sz w:val="28"/>
          <w:szCs w:val="28"/>
        </w:rPr>
        <w:t>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w:t>
      </w:r>
      <w:r w:rsidR="00F961D5" w:rsidRPr="0093589E">
        <w:rPr>
          <w:rFonts w:ascii="Times New Roman" w:hAnsi="Times New Roman" w:cs="Times New Roman"/>
          <w:sz w:val="28"/>
          <w:szCs w:val="28"/>
        </w:rPr>
        <w:t>а</w:t>
      </w:r>
      <w:r w:rsidR="00F961D5" w:rsidRPr="0093589E">
        <w:rPr>
          <w:rFonts w:ascii="Times New Roman" w:hAnsi="Times New Roman" w:cs="Times New Roman"/>
          <w:sz w:val="28"/>
          <w:szCs w:val="28"/>
        </w:rPr>
        <w:t xml:space="preserve">ет, Администрация </w:t>
      </w:r>
      <w:r w:rsidR="009F2C38" w:rsidRPr="0093589E">
        <w:rPr>
          <w:rFonts w:ascii="Times New Roman" w:hAnsi="Times New Roman" w:cs="Times New Roman"/>
          <w:sz w:val="28"/>
          <w:szCs w:val="28"/>
        </w:rPr>
        <w:t xml:space="preserve"> </w:t>
      </w:r>
      <w:r w:rsidR="00F961D5" w:rsidRPr="0093589E">
        <w:rPr>
          <w:rFonts w:ascii="Times New Roman" w:hAnsi="Times New Roman" w:cs="Times New Roman"/>
          <w:sz w:val="28"/>
          <w:szCs w:val="28"/>
        </w:rPr>
        <w:t>принимает решение о приостановлении срока ра</w:t>
      </w:r>
      <w:r w:rsidR="00F961D5" w:rsidRPr="0093589E">
        <w:rPr>
          <w:rFonts w:ascii="Times New Roman" w:hAnsi="Times New Roman" w:cs="Times New Roman"/>
          <w:sz w:val="28"/>
          <w:szCs w:val="28"/>
        </w:rPr>
        <w:t>с</w:t>
      </w:r>
      <w:r w:rsidR="00F961D5" w:rsidRPr="0093589E">
        <w:rPr>
          <w:rFonts w:ascii="Times New Roman" w:hAnsi="Times New Roman" w:cs="Times New Roman"/>
          <w:sz w:val="28"/>
          <w:szCs w:val="28"/>
        </w:rPr>
        <w:t>смотрения поданного заявления об утверждении  схемы,</w:t>
      </w:r>
      <w:r w:rsidR="009F2C38" w:rsidRPr="0093589E">
        <w:rPr>
          <w:rFonts w:ascii="Times New Roman" w:hAnsi="Times New Roman" w:cs="Times New Roman"/>
          <w:sz w:val="28"/>
          <w:szCs w:val="28"/>
        </w:rPr>
        <w:t xml:space="preserve"> до  принятия р</w:t>
      </w:r>
      <w:r w:rsidR="009F2C38" w:rsidRPr="0093589E">
        <w:rPr>
          <w:rFonts w:ascii="Times New Roman" w:hAnsi="Times New Roman" w:cs="Times New Roman"/>
          <w:sz w:val="28"/>
          <w:szCs w:val="28"/>
        </w:rPr>
        <w:t>е</w:t>
      </w:r>
      <w:r w:rsidR="009F2C38" w:rsidRPr="0093589E">
        <w:rPr>
          <w:rFonts w:ascii="Times New Roman" w:hAnsi="Times New Roman" w:cs="Times New Roman"/>
          <w:sz w:val="28"/>
          <w:szCs w:val="28"/>
        </w:rPr>
        <w:t>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sidR="00F961D5" w:rsidRPr="0093589E">
        <w:rPr>
          <w:rFonts w:ascii="Times New Roman" w:hAnsi="Times New Roman" w:cs="Times New Roman"/>
          <w:sz w:val="28"/>
          <w:szCs w:val="28"/>
        </w:rPr>
        <w:t>, и направляет его заявителю.</w:t>
      </w:r>
    </w:p>
    <w:p w:rsidR="00F961D5" w:rsidRPr="006335F6" w:rsidRDefault="00F961D5" w:rsidP="006335F6">
      <w:pPr>
        <w:pStyle w:val="af4"/>
        <w:tabs>
          <w:tab w:val="left" w:pos="400"/>
        </w:tabs>
        <w:spacing w:after="0" w:line="240" w:lineRule="auto"/>
        <w:ind w:firstLine="540"/>
        <w:jc w:val="both"/>
        <w:rPr>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pStyle w:val="ConsPlusNormal"/>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 границы земельного участка подлежат уточнению в соответствии с </w:t>
      </w:r>
      <w:r w:rsidRPr="00DF079C">
        <w:rPr>
          <w:rFonts w:ascii="Times New Roman" w:hAnsi="Times New Roman" w:cs="Times New Roman"/>
          <w:sz w:val="28"/>
          <w:szCs w:val="28"/>
        </w:rPr>
        <w:t xml:space="preserve">требованиями Федерального </w:t>
      </w:r>
      <w:hyperlink r:id="rId23" w:history="1">
        <w:r w:rsidRPr="00DF079C">
          <w:rPr>
            <w:rFonts w:ascii="Times New Roman" w:hAnsi="Times New Roman" w:cs="Times New Roman"/>
            <w:sz w:val="28"/>
            <w:szCs w:val="28"/>
          </w:rPr>
          <w:t>закона</w:t>
        </w:r>
      </w:hyperlink>
      <w:r w:rsidR="00DF079C" w:rsidRPr="00DF079C">
        <w:rPr>
          <w:rFonts w:ascii="Times New Roman" w:hAnsi="Times New Roman" w:cs="Times New Roman"/>
          <w:sz w:val="28"/>
          <w:szCs w:val="28"/>
        </w:rPr>
        <w:t xml:space="preserve"> </w:t>
      </w:r>
      <w:r w:rsidR="00DF079C" w:rsidRPr="0093589E">
        <w:rPr>
          <w:rFonts w:ascii="Times New Roman" w:hAnsi="Times New Roman" w:cs="Times New Roman"/>
          <w:sz w:val="28"/>
          <w:szCs w:val="28"/>
        </w:rPr>
        <w:t>от 24.07.2007 №  221-ФЗ</w:t>
      </w:r>
      <w:r w:rsidRPr="0093589E">
        <w:rPr>
          <w:rFonts w:ascii="Times New Roman" w:hAnsi="Times New Roman" w:cs="Times New Roman"/>
          <w:sz w:val="28"/>
          <w:szCs w:val="28"/>
        </w:rPr>
        <w:t xml:space="preserve"> «О</w:t>
      </w:r>
      <w:r w:rsidRPr="00DF079C">
        <w:rPr>
          <w:rFonts w:ascii="Times New Roman" w:hAnsi="Times New Roman" w:cs="Times New Roman"/>
          <w:sz w:val="28"/>
          <w:szCs w:val="28"/>
        </w:rPr>
        <w:t xml:space="preserve"> кадастр</w:t>
      </w:r>
      <w:r w:rsidRPr="00DF079C">
        <w:rPr>
          <w:rFonts w:ascii="Times New Roman" w:hAnsi="Times New Roman" w:cs="Times New Roman"/>
          <w:sz w:val="28"/>
          <w:szCs w:val="28"/>
        </w:rPr>
        <w:t>о</w:t>
      </w:r>
      <w:r w:rsidRPr="00DF079C">
        <w:rPr>
          <w:rFonts w:ascii="Times New Roman" w:hAnsi="Times New Roman" w:cs="Times New Roman"/>
          <w:sz w:val="28"/>
          <w:szCs w:val="28"/>
        </w:rPr>
        <w:t>вой деятельности»;</w:t>
      </w:r>
      <w:r w:rsidR="00DF079C" w:rsidRPr="00DF079C">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ственная собственность на которые не разграничена;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в отношении земельного участка в установленном законодательс</w:t>
      </w:r>
      <w:r w:rsidRPr="00631347">
        <w:rPr>
          <w:rFonts w:ascii="Times New Roman" w:hAnsi="Times New Roman" w:cs="Times New Roman"/>
          <w:sz w:val="28"/>
          <w:szCs w:val="28"/>
        </w:rPr>
        <w:t>т</w:t>
      </w:r>
      <w:r w:rsidRPr="00631347">
        <w:rPr>
          <w:rFonts w:ascii="Times New Roman" w:hAnsi="Times New Roman" w:cs="Times New Roman"/>
          <w:sz w:val="28"/>
          <w:szCs w:val="28"/>
        </w:rPr>
        <w:t>вом Российской Федерации порядке не определены предельные параметры разрешенного строительства, реконструкции,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lastRenderedPageBreak/>
        <w:t>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D917AB"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в отношении земельного участка отсутствуют сведения о технич</w:t>
      </w:r>
      <w:r w:rsidRPr="00631347">
        <w:rPr>
          <w:rFonts w:ascii="Times New Roman" w:hAnsi="Times New Roman" w:cs="Times New Roman"/>
          <w:sz w:val="28"/>
          <w:szCs w:val="28"/>
        </w:rPr>
        <w:t>е</w:t>
      </w:r>
      <w:r w:rsidRPr="00631347">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для комплексного освоения территории</w:t>
      </w:r>
      <w:r w:rsidRPr="00D917AB">
        <w:rPr>
          <w:rFonts w:ascii="Times New Roman" w:hAnsi="Times New Roman" w:cs="Times New Roman"/>
          <w:sz w:val="28"/>
          <w:szCs w:val="28"/>
        </w:rPr>
        <w:t>;</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в отношении земельного участка не установлено разрешенное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 или разрешенное использование земельного участка не соо</w:t>
      </w:r>
      <w:r w:rsidRPr="00631347">
        <w:rPr>
          <w:rFonts w:ascii="Times New Roman" w:hAnsi="Times New Roman" w:cs="Times New Roman"/>
          <w:sz w:val="28"/>
          <w:szCs w:val="28"/>
        </w:rPr>
        <w:t>т</w:t>
      </w:r>
      <w:r w:rsidRPr="00631347">
        <w:rPr>
          <w:rFonts w:ascii="Times New Roman" w:hAnsi="Times New Roman" w:cs="Times New Roman"/>
          <w:sz w:val="28"/>
          <w:szCs w:val="28"/>
        </w:rPr>
        <w:t>ветствует целям использования земельного участка, указанным в заявл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нии о проведении </w:t>
      </w:r>
      <w:r>
        <w:rPr>
          <w:rFonts w:ascii="Times New Roman" w:hAnsi="Times New Roman" w:cs="Times New Roman"/>
          <w:sz w:val="28"/>
          <w:szCs w:val="28"/>
        </w:rPr>
        <w:t xml:space="preserve"> </w:t>
      </w:r>
      <w:r w:rsidRPr="00631347">
        <w:rPr>
          <w:rFonts w:ascii="Times New Roman" w:hAnsi="Times New Roman" w:cs="Times New Roman"/>
          <w:sz w:val="28"/>
          <w:szCs w:val="28"/>
        </w:rPr>
        <w:t>аукциона;</w:t>
      </w:r>
    </w:p>
    <w:p w:rsidR="00243812" w:rsidRPr="0093589E" w:rsidRDefault="00243812" w:rsidP="00243812">
      <w:pPr>
        <w:autoSpaceDE w:val="0"/>
        <w:autoSpaceDN w:val="0"/>
        <w:adjustRightInd w:val="0"/>
        <w:spacing w:after="0" w:line="240" w:lineRule="auto"/>
        <w:ind w:firstLine="540"/>
        <w:jc w:val="both"/>
        <w:rPr>
          <w:rFonts w:ascii="Times New Roman" w:hAnsi="Times New Roman" w:cs="Times New Roman"/>
          <w:sz w:val="28"/>
          <w:szCs w:val="28"/>
        </w:rPr>
      </w:pPr>
      <w:r w:rsidRPr="0093589E">
        <w:rPr>
          <w:rFonts w:ascii="Times New Roman" w:hAnsi="Times New Roman" w:cs="Times New Roman"/>
          <w:sz w:val="28"/>
          <w:szCs w:val="28"/>
        </w:rPr>
        <w:t>5.1) земельный участок полностью расположен в границах зоны с ос</w:t>
      </w:r>
      <w:r w:rsidRPr="0093589E">
        <w:rPr>
          <w:rFonts w:ascii="Times New Roman" w:hAnsi="Times New Roman" w:cs="Times New Roman"/>
          <w:sz w:val="28"/>
          <w:szCs w:val="28"/>
        </w:rPr>
        <w:t>о</w:t>
      </w:r>
      <w:r w:rsidRPr="0093589E">
        <w:rPr>
          <w:rFonts w:ascii="Times New Roman" w:hAnsi="Times New Roman" w:cs="Times New Roman"/>
          <w:sz w:val="28"/>
          <w:szCs w:val="28"/>
        </w:rPr>
        <w:t>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w:t>
      </w:r>
      <w:r w:rsidRPr="0093589E">
        <w:rPr>
          <w:rFonts w:ascii="Times New Roman" w:hAnsi="Times New Roman" w:cs="Times New Roman"/>
          <w:sz w:val="28"/>
          <w:szCs w:val="28"/>
        </w:rPr>
        <w:t>ь</w:t>
      </w:r>
      <w:r w:rsidRPr="0093589E">
        <w:rPr>
          <w:rFonts w:ascii="Times New Roman" w:hAnsi="Times New Roman" w:cs="Times New Roman"/>
          <w:sz w:val="28"/>
          <w:szCs w:val="28"/>
        </w:rPr>
        <w:t>ного участка, указанными в заявлении о проведении аукциона;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w:t>
      </w:r>
      <w:r w:rsidRPr="00631347">
        <w:rPr>
          <w:rFonts w:ascii="Times New Roman" w:hAnsi="Times New Roman" w:cs="Times New Roman"/>
          <w:sz w:val="28"/>
          <w:szCs w:val="28"/>
        </w:rPr>
        <w:t>о</w:t>
      </w:r>
      <w:r w:rsidRPr="00631347">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принадлежащие гражданам или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ским лицам, за исключением случаев </w:t>
      </w:r>
      <w:r w:rsidR="00535E0A" w:rsidRPr="0093589E">
        <w:rPr>
          <w:rFonts w:ascii="Times New Roman" w:hAnsi="Times New Roman" w:cs="Times New Roman"/>
          <w:sz w:val="28"/>
          <w:szCs w:val="28"/>
        </w:rPr>
        <w:t>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 xml:space="preserve">жены </w:t>
      </w:r>
      <w:r w:rsidRPr="0093589E">
        <w:rPr>
          <w:rFonts w:ascii="Times New Roman" w:hAnsi="Times New Roman" w:cs="Times New Roman"/>
          <w:sz w:val="28"/>
          <w:szCs w:val="28"/>
        </w:rPr>
        <w:t>сооружения (в том числе сооружения, строительство которого не з</w:t>
      </w:r>
      <w:r w:rsidRPr="0093589E">
        <w:rPr>
          <w:rFonts w:ascii="Times New Roman" w:hAnsi="Times New Roman" w:cs="Times New Roman"/>
          <w:sz w:val="28"/>
          <w:szCs w:val="28"/>
        </w:rPr>
        <w:t>а</w:t>
      </w:r>
      <w:r w:rsidRPr="0093589E">
        <w:rPr>
          <w:rFonts w:ascii="Times New Roman" w:hAnsi="Times New Roman" w:cs="Times New Roman"/>
          <w:sz w:val="28"/>
          <w:szCs w:val="28"/>
        </w:rPr>
        <w:t>вершено)</w:t>
      </w:r>
      <w:r w:rsidR="006F432D" w:rsidRPr="0093589E">
        <w:rPr>
          <w:rFonts w:ascii="Times New Roman" w:hAnsi="Times New Roman" w:cs="Times New Roman"/>
          <w:sz w:val="28"/>
          <w:szCs w:val="28"/>
        </w:rPr>
        <w:t xml:space="preserve">            </w:t>
      </w:r>
      <w:r w:rsidRPr="0093589E">
        <w:rPr>
          <w:rFonts w:ascii="Times New Roman" w:hAnsi="Times New Roman" w:cs="Times New Roman"/>
          <w:sz w:val="28"/>
          <w:szCs w:val="28"/>
        </w:rPr>
        <w:t xml:space="preserve"> на земельном участке на условиях сервитута</w:t>
      </w:r>
      <w:r w:rsidRPr="00631347">
        <w:rPr>
          <w:rFonts w:ascii="Times New Roman" w:hAnsi="Times New Roman" w:cs="Times New Roman"/>
          <w:sz w:val="28"/>
          <w:szCs w:val="28"/>
        </w:rPr>
        <w:t xml:space="preserve"> или объекта, который предусмотрен </w:t>
      </w:r>
      <w:hyperlink r:id="rId24"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ра</w:t>
      </w:r>
      <w:r w:rsidRPr="00631347">
        <w:rPr>
          <w:rFonts w:ascii="Times New Roman" w:hAnsi="Times New Roman" w:cs="Times New Roman"/>
          <w:sz w:val="28"/>
          <w:szCs w:val="28"/>
        </w:rPr>
        <w:t>з</w:t>
      </w:r>
      <w:r w:rsidRPr="00631347">
        <w:rPr>
          <w:rFonts w:ascii="Times New Roman" w:hAnsi="Times New Roman" w:cs="Times New Roman"/>
          <w:sz w:val="28"/>
          <w:szCs w:val="28"/>
        </w:rPr>
        <w:t>мещение которого не препятствует использованию такого земельного уч</w:t>
      </w:r>
      <w:r w:rsidRPr="00631347">
        <w:rPr>
          <w:rFonts w:ascii="Times New Roman" w:hAnsi="Times New Roman" w:cs="Times New Roman"/>
          <w:sz w:val="28"/>
          <w:szCs w:val="28"/>
        </w:rPr>
        <w:t>а</w:t>
      </w:r>
      <w:r w:rsidRPr="00631347">
        <w:rPr>
          <w:rFonts w:ascii="Times New Roman" w:hAnsi="Times New Roman" w:cs="Times New Roman"/>
          <w:sz w:val="28"/>
          <w:szCs w:val="28"/>
        </w:rPr>
        <w:t>стка в соответствии с его разрешенным использованием;</w:t>
      </w:r>
    </w:p>
    <w:p w:rsidR="00535E0A" w:rsidRPr="0093589E" w:rsidRDefault="009B05C2" w:rsidP="00D912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93589E">
        <w:rPr>
          <w:rFonts w:ascii="Times New Roman" w:hAnsi="Times New Roman" w:cs="Times New Roman"/>
          <w:sz w:val="28"/>
          <w:szCs w:val="28"/>
        </w:rPr>
        <w:t xml:space="preserve">) </w:t>
      </w:r>
      <w:r w:rsidR="00535E0A" w:rsidRPr="0093589E">
        <w:rPr>
          <w:rFonts w:ascii="Times New Roman" w:hAnsi="Times New Roman" w:cs="Times New Roman"/>
          <w:sz w:val="28"/>
          <w:szCs w:val="28"/>
        </w:rPr>
        <w:t>на земельном участке расположены здание, сооружение, объект н</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завершенного строительства, принадлежащие гражданам или юридич</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ским лицам, за исключением случаев, 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жены сооружения (в том числе сооружения, строительство которых не з</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t>вершено), размещение которых допускается на основании сервитута, пу</w:t>
      </w:r>
      <w:r w:rsidR="00535E0A" w:rsidRPr="0093589E">
        <w:rPr>
          <w:rFonts w:ascii="Times New Roman" w:hAnsi="Times New Roman" w:cs="Times New Roman"/>
          <w:sz w:val="28"/>
          <w:szCs w:val="28"/>
        </w:rPr>
        <w:t>б</w:t>
      </w:r>
      <w:r w:rsidR="00535E0A" w:rsidRPr="0093589E">
        <w:rPr>
          <w:rFonts w:ascii="Times New Roman" w:hAnsi="Times New Roman" w:cs="Times New Roman"/>
          <w:sz w:val="28"/>
          <w:szCs w:val="28"/>
        </w:rPr>
        <w:t xml:space="preserve">личного сервитута, или объекты, размещенные в соответствии со </w:t>
      </w:r>
      <w:hyperlink r:id="rId25" w:history="1">
        <w:r w:rsidR="00535E0A" w:rsidRPr="0093589E">
          <w:rPr>
            <w:rFonts w:ascii="Times New Roman" w:hAnsi="Times New Roman" w:cs="Times New Roman"/>
            <w:color w:val="0000FF"/>
            <w:sz w:val="28"/>
            <w:szCs w:val="28"/>
          </w:rPr>
          <w:t>статьей 39.36</w:t>
        </w:r>
      </w:hyperlink>
      <w:r w:rsidR="00535E0A" w:rsidRPr="0093589E">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w:t>
      </w:r>
      <w:r w:rsidR="00535E0A" w:rsidRPr="0093589E">
        <w:rPr>
          <w:rFonts w:ascii="Times New Roman" w:hAnsi="Times New Roman" w:cs="Times New Roman"/>
          <w:sz w:val="28"/>
          <w:szCs w:val="28"/>
        </w:rPr>
        <w:t>с</w:t>
      </w:r>
      <w:r w:rsidR="00535E0A" w:rsidRPr="0093589E">
        <w:rPr>
          <w:rFonts w:ascii="Times New Roman" w:hAnsi="Times New Roman" w:cs="Times New Roman"/>
          <w:sz w:val="28"/>
          <w:szCs w:val="28"/>
        </w:rPr>
        <w:t>положенных на нем здания, сооружения, объекта незавершенного стро</w:t>
      </w:r>
      <w:r w:rsidR="00535E0A" w:rsidRPr="0093589E">
        <w:rPr>
          <w:rFonts w:ascii="Times New Roman" w:hAnsi="Times New Roman" w:cs="Times New Roman"/>
          <w:sz w:val="28"/>
          <w:szCs w:val="28"/>
        </w:rPr>
        <w:t>и</w:t>
      </w:r>
      <w:r w:rsidR="00535E0A" w:rsidRPr="0093589E">
        <w:rPr>
          <w:rFonts w:ascii="Times New Roman" w:hAnsi="Times New Roman" w:cs="Times New Roman"/>
          <w:sz w:val="28"/>
          <w:szCs w:val="28"/>
        </w:rPr>
        <w:t>тельства принято решение о сносе самовольной постройки либо решение о сносе самовольной постройки или ее приведении в соответствие с уст</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t>новленными требованиями и в сроки, установленные указанными реш</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 xml:space="preserve">ниями, не выполнены обязанности, предусмотренные </w:t>
      </w:r>
      <w:hyperlink r:id="rId26" w:history="1">
        <w:r w:rsidR="00535E0A" w:rsidRPr="0093589E">
          <w:rPr>
            <w:rFonts w:ascii="Times New Roman" w:hAnsi="Times New Roman" w:cs="Times New Roman"/>
            <w:color w:val="0000FF"/>
            <w:sz w:val="28"/>
            <w:szCs w:val="28"/>
          </w:rPr>
          <w:t>частью 11 статьи 55.32</w:t>
        </w:r>
      </w:hyperlink>
      <w:r w:rsidR="00535E0A" w:rsidRPr="0093589E">
        <w:rPr>
          <w:rFonts w:ascii="Times New Roman" w:hAnsi="Times New Roman" w:cs="Times New Roman"/>
          <w:sz w:val="28"/>
          <w:szCs w:val="28"/>
        </w:rPr>
        <w:t xml:space="preserve"> Градостроительног</w:t>
      </w:r>
      <w:r w:rsidR="00D912E9" w:rsidRPr="0093589E">
        <w:rPr>
          <w:rFonts w:ascii="Times New Roman" w:hAnsi="Times New Roman" w:cs="Times New Roman"/>
          <w:sz w:val="28"/>
          <w:szCs w:val="28"/>
        </w:rPr>
        <w:t>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10) земельный участок изъят из оборота, за исключением случаев, в которых в соответствии с федеральным законом изъятые из оборота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мельные участки могут быть предметом договора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31347">
        <w:rPr>
          <w:rFonts w:ascii="Times New Roman" w:hAnsi="Times New Roman" w:cs="Times New Roman"/>
          <w:sz w:val="28"/>
          <w:szCs w:val="28"/>
        </w:rPr>
        <w:t>ю</w:t>
      </w:r>
      <w:r w:rsidRPr="00631347">
        <w:rPr>
          <w:rFonts w:ascii="Times New Roman" w:hAnsi="Times New Roman" w:cs="Times New Roman"/>
          <w:sz w:val="28"/>
          <w:szCs w:val="28"/>
        </w:rPr>
        <w:t>щий срока резервирования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развитии, или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комплексном освоении;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31347">
        <w:rPr>
          <w:rFonts w:ascii="Times New Roman" w:hAnsi="Times New Roman" w:cs="Times New Roman"/>
          <w:sz w:val="28"/>
          <w:szCs w:val="28"/>
        </w:rPr>
        <w:t>е</w:t>
      </w:r>
      <w:r w:rsidRPr="00631347">
        <w:rPr>
          <w:rFonts w:ascii="Times New Roman" w:hAnsi="Times New Roman" w:cs="Times New Roman"/>
          <w:sz w:val="28"/>
          <w:szCs w:val="28"/>
        </w:rPr>
        <w:t>ния, объектов регионального значения или объектов местного значения;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оружения в соответствии с государственной программой Российской Ф</w:t>
      </w:r>
      <w:r w:rsidRPr="00631347">
        <w:rPr>
          <w:rFonts w:ascii="Times New Roman" w:hAnsi="Times New Roman" w:cs="Times New Roman"/>
          <w:sz w:val="28"/>
          <w:szCs w:val="28"/>
        </w:rPr>
        <w:t>е</w:t>
      </w:r>
      <w:r w:rsidRPr="00631347">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в отношении земельного участка принято решение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31347">
        <w:rPr>
          <w:rFonts w:ascii="Times New Roman" w:hAnsi="Times New Roman" w:cs="Times New Roman"/>
          <w:sz w:val="28"/>
          <w:szCs w:val="28"/>
        </w:rPr>
        <w:t>т</w:t>
      </w:r>
      <w:r w:rsidRPr="00631347">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земельный участок является земельным участком общего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нужд, за исключением земельных участков, изъятых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связи с признанием многоквартирного дома, который расположен на таком земельном участке, аварийным и по</w:t>
      </w:r>
      <w:r w:rsidRPr="00631347">
        <w:rPr>
          <w:rFonts w:ascii="Times New Roman" w:hAnsi="Times New Roman" w:cs="Times New Roman"/>
          <w:sz w:val="28"/>
          <w:szCs w:val="28"/>
        </w:rPr>
        <w:t>д</w:t>
      </w:r>
      <w:r w:rsidRPr="00631347">
        <w:rPr>
          <w:rFonts w:ascii="Times New Roman" w:hAnsi="Times New Roman" w:cs="Times New Roman"/>
          <w:sz w:val="28"/>
          <w:szCs w:val="28"/>
        </w:rPr>
        <w:t>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C97759" w:rsidRPr="00C97759" w:rsidRDefault="00F961D5" w:rsidP="00C97759">
      <w:pPr>
        <w:autoSpaceDE w:val="0"/>
        <w:autoSpaceDN w:val="0"/>
        <w:adjustRightInd w:val="0"/>
        <w:spacing w:after="0" w:line="240" w:lineRule="auto"/>
        <w:ind w:firstLine="540"/>
        <w:jc w:val="both"/>
        <w:rPr>
          <w:rFonts w:ascii="Times New Roman" w:hAnsi="Times New Roman" w:cs="Times New Roman"/>
          <w:color w:val="5F497A"/>
          <w:sz w:val="28"/>
          <w:szCs w:val="28"/>
        </w:rPr>
      </w:pPr>
      <w:r w:rsidRPr="00631347">
        <w:rPr>
          <w:rFonts w:ascii="Times New Roman" w:hAnsi="Times New Roman" w:cs="Times New Roman"/>
          <w:sz w:val="28"/>
          <w:szCs w:val="28"/>
        </w:rPr>
        <w:t>1) с заявлением о предоставлении земельного участка обратилось л</w:t>
      </w:r>
      <w:r w:rsidRPr="00631347">
        <w:rPr>
          <w:rFonts w:ascii="Times New Roman" w:hAnsi="Times New Roman" w:cs="Times New Roman"/>
          <w:sz w:val="28"/>
          <w:szCs w:val="28"/>
        </w:rPr>
        <w:t>и</w:t>
      </w:r>
      <w:r w:rsidRPr="00631347">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r w:rsidR="00C97759" w:rsidRPr="000850DE">
        <w:rPr>
          <w:rFonts w:ascii="Times New Roman" w:hAnsi="Times New Roman" w:cs="Times New Roman"/>
          <w:color w:val="5F497A"/>
          <w:sz w:val="28"/>
          <w:szCs w:val="28"/>
        </w:rPr>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C97759" w:rsidRPr="00631347" w:rsidRDefault="00F961D5" w:rsidP="004C6FE5">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на праве постоянного (бессрочного) пол</w:t>
      </w:r>
      <w:r w:rsidRPr="00631347">
        <w:rPr>
          <w:rFonts w:ascii="Times New Roman" w:hAnsi="Times New Roman" w:cs="Times New Roman"/>
          <w:sz w:val="28"/>
          <w:szCs w:val="28"/>
        </w:rPr>
        <w:t>ь</w:t>
      </w:r>
      <w:r w:rsidRPr="00631347">
        <w:rPr>
          <w:rFonts w:ascii="Times New Roman" w:hAnsi="Times New Roman" w:cs="Times New Roman"/>
          <w:sz w:val="28"/>
          <w:szCs w:val="28"/>
        </w:rPr>
        <w:t>зования, безвозмездного пользования, пожизненного наследуемого влад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аренды, за исключением случаев, если с заявлением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7"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4C6FE5" w:rsidRPr="00D917AB" w:rsidRDefault="000C5A43" w:rsidP="004C6FE5">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3) указанный в заявлении о предоставлении земельного участка з</w:t>
      </w:r>
      <w:r w:rsidRPr="00226542">
        <w:rPr>
          <w:rFonts w:ascii="Times New Roman" w:hAnsi="Times New Roman" w:cs="Times New Roman"/>
          <w:sz w:val="28"/>
          <w:szCs w:val="28"/>
        </w:rPr>
        <w:t>е</w:t>
      </w:r>
      <w:r w:rsidRPr="00226542">
        <w:rPr>
          <w:rFonts w:ascii="Times New Roman" w:hAnsi="Times New Roman" w:cs="Times New Roman"/>
          <w:sz w:val="28"/>
          <w:szCs w:val="28"/>
        </w:rPr>
        <w:t>мельный участок образован в результате раздела земельного участка, пр</w:t>
      </w:r>
      <w:r w:rsidRPr="00226542">
        <w:rPr>
          <w:rFonts w:ascii="Times New Roman" w:hAnsi="Times New Roman" w:cs="Times New Roman"/>
          <w:sz w:val="28"/>
          <w:szCs w:val="28"/>
        </w:rPr>
        <w:t>е</w:t>
      </w:r>
      <w:r w:rsidRPr="00226542">
        <w:rPr>
          <w:rFonts w:ascii="Times New Roman" w:hAnsi="Times New Roman" w:cs="Times New Roman"/>
          <w:sz w:val="28"/>
          <w:szCs w:val="28"/>
        </w:rPr>
        <w:t>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w:t>
      </w:r>
      <w:r w:rsidRPr="00226542">
        <w:rPr>
          <w:rFonts w:ascii="Times New Roman" w:hAnsi="Times New Roman" w:cs="Times New Roman"/>
          <w:sz w:val="28"/>
          <w:szCs w:val="28"/>
        </w:rPr>
        <w:t>о</w:t>
      </w:r>
      <w:r w:rsidRPr="00226542">
        <w:rPr>
          <w:rFonts w:ascii="Times New Roman" w:hAnsi="Times New Roman" w:cs="Times New Roman"/>
          <w:sz w:val="28"/>
          <w:szCs w:val="28"/>
        </w:rPr>
        <w:t>вым или огородным) либо собственников земельных участков, распол</w:t>
      </w:r>
      <w:r w:rsidRPr="00226542">
        <w:rPr>
          <w:rFonts w:ascii="Times New Roman" w:hAnsi="Times New Roman" w:cs="Times New Roman"/>
          <w:sz w:val="28"/>
          <w:szCs w:val="28"/>
        </w:rPr>
        <w:t>о</w:t>
      </w:r>
      <w:r w:rsidRPr="00226542">
        <w:rPr>
          <w:rFonts w:ascii="Times New Roman" w:hAnsi="Times New Roman" w:cs="Times New Roman"/>
          <w:sz w:val="28"/>
          <w:szCs w:val="28"/>
        </w:rPr>
        <w:t>женных в границах территории ведения гражданами садоводства или ог</w:t>
      </w:r>
      <w:r w:rsidRPr="00226542">
        <w:rPr>
          <w:rFonts w:ascii="Times New Roman" w:hAnsi="Times New Roman" w:cs="Times New Roman"/>
          <w:sz w:val="28"/>
          <w:szCs w:val="28"/>
        </w:rPr>
        <w:t>о</w:t>
      </w:r>
      <w:r w:rsidRPr="00226542">
        <w:rPr>
          <w:rFonts w:ascii="Times New Roman" w:hAnsi="Times New Roman" w:cs="Times New Roman"/>
          <w:sz w:val="28"/>
          <w:szCs w:val="28"/>
        </w:rPr>
        <w:t>родничества для собственных нужд (если земельный участок является з</w:t>
      </w:r>
      <w:r w:rsidRPr="00226542">
        <w:rPr>
          <w:rFonts w:ascii="Times New Roman" w:hAnsi="Times New Roman" w:cs="Times New Roman"/>
          <w:sz w:val="28"/>
          <w:szCs w:val="28"/>
        </w:rPr>
        <w:t>е</w:t>
      </w:r>
      <w:r w:rsidRPr="00226542">
        <w:rPr>
          <w:rFonts w:ascii="Times New Roman" w:hAnsi="Times New Roman" w:cs="Times New Roman"/>
          <w:sz w:val="28"/>
          <w:szCs w:val="28"/>
        </w:rPr>
        <w:t>мельным участком общего назначения);</w:t>
      </w:r>
    </w:p>
    <w:p w:rsidR="004C6FE5" w:rsidRPr="00D917AB" w:rsidRDefault="000C5A43" w:rsidP="002D48B8">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3.1) указанный в заявлении о предоставлении земельного участка з</w:t>
      </w:r>
      <w:r w:rsidRPr="00226542">
        <w:rPr>
          <w:rFonts w:ascii="Times New Roman" w:hAnsi="Times New Roman" w:cs="Times New Roman"/>
          <w:sz w:val="28"/>
          <w:szCs w:val="28"/>
        </w:rPr>
        <w:t>е</w:t>
      </w:r>
      <w:r w:rsidRPr="00226542">
        <w:rPr>
          <w:rFonts w:ascii="Times New Roman" w:hAnsi="Times New Roman" w:cs="Times New Roman"/>
          <w:sz w:val="28"/>
          <w:szCs w:val="28"/>
        </w:rPr>
        <w:t>мельный участок предоставлен некоммерческой организации для ко</w:t>
      </w:r>
      <w:r w:rsidRPr="00226542">
        <w:rPr>
          <w:rFonts w:ascii="Times New Roman" w:hAnsi="Times New Roman" w:cs="Times New Roman"/>
          <w:sz w:val="28"/>
          <w:szCs w:val="28"/>
        </w:rPr>
        <w:t>м</w:t>
      </w:r>
      <w:r w:rsidRPr="00226542">
        <w:rPr>
          <w:rFonts w:ascii="Times New Roman" w:hAnsi="Times New Roman" w:cs="Times New Roman"/>
          <w:sz w:val="28"/>
          <w:szCs w:val="28"/>
        </w:rPr>
        <w:t>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31347">
        <w:rPr>
          <w:rFonts w:ascii="Times New Roman" w:hAnsi="Times New Roman" w:cs="Times New Roman"/>
          <w:sz w:val="28"/>
          <w:szCs w:val="28"/>
        </w:rPr>
        <w:t>и</w:t>
      </w:r>
      <w:r w:rsidRPr="00631347">
        <w:rPr>
          <w:rFonts w:ascii="Times New Roman" w:hAnsi="Times New Roman" w:cs="Times New Roman"/>
          <w:sz w:val="28"/>
          <w:szCs w:val="28"/>
        </w:rPr>
        <w:t>тельство которого не завершено) размещается на земельном участке на у</w:t>
      </w:r>
      <w:r w:rsidRPr="00631347">
        <w:rPr>
          <w:rFonts w:ascii="Times New Roman" w:hAnsi="Times New Roman" w:cs="Times New Roman"/>
          <w:sz w:val="28"/>
          <w:szCs w:val="28"/>
        </w:rPr>
        <w:t>с</w:t>
      </w:r>
      <w:r w:rsidRPr="00631347">
        <w:rPr>
          <w:rFonts w:ascii="Times New Roman" w:hAnsi="Times New Roman" w:cs="Times New Roman"/>
          <w:sz w:val="28"/>
          <w:szCs w:val="28"/>
        </w:rPr>
        <w:t>ловиях сервитута или на земельном участке размещен объект,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ренный </w:t>
      </w:r>
      <w:hyperlink r:id="rId28"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препятствует использованию земельного участка в соответствии с его разрешенным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пользованием либо с заявлением о предоставлении земельного участка о</w:t>
      </w:r>
      <w:r w:rsidRPr="00631347">
        <w:rPr>
          <w:rFonts w:ascii="Times New Roman" w:hAnsi="Times New Roman" w:cs="Times New Roman"/>
          <w:sz w:val="28"/>
          <w:szCs w:val="28"/>
        </w:rPr>
        <w:t>б</w:t>
      </w:r>
      <w:r w:rsidRPr="00631347">
        <w:rPr>
          <w:rFonts w:ascii="Times New Roman" w:hAnsi="Times New Roman" w:cs="Times New Roman"/>
          <w:sz w:val="28"/>
          <w:szCs w:val="28"/>
        </w:rPr>
        <w:t>ратился собственник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оружение, строительство которого не завершено) размещается на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на условиях сервитута или с заявлением о предоставлении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изъятым из оборота или ограниченным в обор</w:t>
      </w:r>
      <w:r w:rsidRPr="00631347">
        <w:rPr>
          <w:rFonts w:ascii="Times New Roman" w:hAnsi="Times New Roman" w:cs="Times New Roman"/>
          <w:sz w:val="28"/>
          <w:szCs w:val="28"/>
        </w:rPr>
        <w:t>о</w:t>
      </w:r>
      <w:r w:rsidRPr="00631347">
        <w:rPr>
          <w:rFonts w:ascii="Times New Roman" w:hAnsi="Times New Roman" w:cs="Times New Roman"/>
          <w:sz w:val="28"/>
          <w:szCs w:val="28"/>
        </w:rPr>
        <w:lastRenderedPageBreak/>
        <w:t>те и его предоставление не допускается на праве, указанном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31347">
        <w:rPr>
          <w:rFonts w:ascii="Times New Roman" w:hAnsi="Times New Roman" w:cs="Times New Roman"/>
          <w:sz w:val="28"/>
          <w:szCs w:val="28"/>
        </w:rPr>
        <w:t>ч</w:t>
      </w:r>
      <w:r w:rsidRPr="00631347">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или правообладатель такого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31347">
        <w:rPr>
          <w:rFonts w:ascii="Times New Roman" w:hAnsi="Times New Roman" w:cs="Times New Roman"/>
          <w:sz w:val="28"/>
          <w:szCs w:val="28"/>
        </w:rPr>
        <w:t>о</w:t>
      </w:r>
      <w:r w:rsidRPr="00631347">
        <w:rPr>
          <w:rFonts w:ascii="Times New Roman" w:hAnsi="Times New Roman" w:cs="Times New Roman"/>
          <w:sz w:val="28"/>
          <w:szCs w:val="28"/>
        </w:rPr>
        <w:t>торого с другим лицом заключен договор о комплексном освоении терр</w:t>
      </w:r>
      <w:r w:rsidRPr="00631347">
        <w:rPr>
          <w:rFonts w:ascii="Times New Roman" w:hAnsi="Times New Roman" w:cs="Times New Roman"/>
          <w:sz w:val="28"/>
          <w:szCs w:val="28"/>
        </w:rPr>
        <w:t>и</w:t>
      </w:r>
      <w:r w:rsidRPr="00631347">
        <w:rPr>
          <w:rFonts w:ascii="Times New Roman" w:hAnsi="Times New Roman" w:cs="Times New Roman"/>
          <w:sz w:val="28"/>
          <w:szCs w:val="28"/>
        </w:rPr>
        <w:t>тории, за исключением случаев, если такой земельный участок предназн</w:t>
      </w:r>
      <w:r w:rsidRPr="00631347">
        <w:rPr>
          <w:rFonts w:ascii="Times New Roman" w:hAnsi="Times New Roman" w:cs="Times New Roman"/>
          <w:sz w:val="28"/>
          <w:szCs w:val="28"/>
        </w:rPr>
        <w:t>а</w:t>
      </w:r>
      <w:r w:rsidRPr="00631347">
        <w:rPr>
          <w:rFonts w:ascii="Times New Roman" w:hAnsi="Times New Roman" w:cs="Times New Roman"/>
          <w:sz w:val="28"/>
          <w:szCs w:val="28"/>
        </w:rPr>
        <w:t>чен для размещения объектов федерального значения, объектов реги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значения или объектов местного значения и с заявлением о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доставлении такого земельного участка обратилось лицо, уполномоченное на строительство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31347">
        <w:rPr>
          <w:rFonts w:ascii="Times New Roman" w:hAnsi="Times New Roman" w:cs="Times New Roman"/>
          <w:sz w:val="28"/>
          <w:szCs w:val="28"/>
        </w:rPr>
        <w:t>з</w:t>
      </w:r>
      <w:r w:rsidRPr="00631347">
        <w:rPr>
          <w:rFonts w:ascii="Times New Roman" w:hAnsi="Times New Roman" w:cs="Times New Roman"/>
          <w:sz w:val="28"/>
          <w:szCs w:val="28"/>
        </w:rPr>
        <w:t>витии застроенной территории, и в соответствии с утвержденной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в аренду земельного участка обратилось лицо, с которым закл</w:t>
      </w:r>
      <w:r w:rsidRPr="00631347">
        <w:rPr>
          <w:rFonts w:ascii="Times New Roman" w:hAnsi="Times New Roman" w:cs="Times New Roman"/>
          <w:sz w:val="28"/>
          <w:szCs w:val="28"/>
        </w:rPr>
        <w:t>ю</w:t>
      </w:r>
      <w:r w:rsidRPr="00631347">
        <w:rPr>
          <w:rFonts w:ascii="Times New Roman" w:hAnsi="Times New Roman" w:cs="Times New Roman"/>
          <w:sz w:val="28"/>
          <w:szCs w:val="28"/>
        </w:rPr>
        <w:t>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предметом аукциона, извещение о проведении которого размещено в соответствии с </w:t>
      </w:r>
      <w:hyperlink r:id="rId29"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30" w:history="1">
        <w:r w:rsidRPr="00631347">
          <w:rPr>
            <w:rFonts w:ascii="Times New Roman" w:hAnsi="Times New Roman" w:cs="Times New Roman"/>
            <w:sz w:val="28"/>
            <w:szCs w:val="28"/>
          </w:rPr>
          <w:t>подпунктом 6 пункта 4 ст</w:t>
        </w:r>
        <w:r w:rsidRPr="00631347">
          <w:rPr>
            <w:rFonts w:ascii="Times New Roman" w:hAnsi="Times New Roman" w:cs="Times New Roman"/>
            <w:sz w:val="28"/>
            <w:szCs w:val="28"/>
          </w:rPr>
          <w:t>а</w:t>
        </w:r>
        <w:r w:rsidRPr="00631347">
          <w:rPr>
            <w:rFonts w:ascii="Times New Roman" w:hAnsi="Times New Roman" w:cs="Times New Roman"/>
            <w:sz w:val="28"/>
            <w:szCs w:val="28"/>
          </w:rPr>
          <w:lastRenderedPageBreak/>
          <w:t>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ловии, что такой земельный участок образован в соответствии с </w:t>
      </w:r>
      <w:hyperlink r:id="rId31"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4 пункта 4 статьи 39.11</w:t>
        </w:r>
      </w:hyperlink>
      <w:r w:rsidRPr="00631347">
        <w:rPr>
          <w:rFonts w:ascii="Times New Roman" w:hAnsi="Times New Roman" w:cs="Times New Roman"/>
          <w:sz w:val="28"/>
          <w:szCs w:val="28"/>
        </w:rPr>
        <w:t xml:space="preserve"> Земельного Кодекса и уполномоченным орг</w:t>
      </w:r>
      <w:r w:rsidRPr="00631347">
        <w:rPr>
          <w:rFonts w:ascii="Times New Roman" w:hAnsi="Times New Roman" w:cs="Times New Roman"/>
          <w:sz w:val="28"/>
          <w:szCs w:val="28"/>
        </w:rPr>
        <w:t>а</w:t>
      </w:r>
      <w:r w:rsidRPr="00631347">
        <w:rPr>
          <w:rFonts w:ascii="Times New Roman" w:hAnsi="Times New Roman" w:cs="Times New Roman"/>
          <w:sz w:val="28"/>
          <w:szCs w:val="28"/>
        </w:rPr>
        <w:t>ном не принято решение об отказе в проведении этого аукциона по осн</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предусмотренным </w:t>
      </w:r>
      <w:hyperlink r:id="rId32"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33"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31347">
        <w:rPr>
          <w:rFonts w:ascii="Times New Roman" w:hAnsi="Times New Roman" w:cs="Times New Roman"/>
          <w:sz w:val="28"/>
          <w:szCs w:val="28"/>
        </w:rPr>
        <w:t>е</w:t>
      </w:r>
      <w:r w:rsidRPr="00631347">
        <w:rPr>
          <w:rFonts w:ascii="Times New Roman" w:hAnsi="Times New Roman" w:cs="Times New Roman"/>
          <w:sz w:val="28"/>
          <w:szCs w:val="28"/>
        </w:rPr>
        <w:t>ния личного подсобного хозяйства, садоводства,</w:t>
      </w:r>
      <w:r w:rsidR="004A4E1C" w:rsidRPr="004A4E1C">
        <w:rPr>
          <w:rFonts w:ascii="Times New Roman" w:hAnsi="Times New Roman" w:cs="Times New Roman"/>
          <w:color w:val="00B050"/>
          <w:sz w:val="24"/>
          <w:szCs w:val="24"/>
        </w:rPr>
        <w:t xml:space="preserve"> </w:t>
      </w:r>
      <w:r w:rsidRPr="00631347">
        <w:rPr>
          <w:rFonts w:ascii="Times New Roman" w:hAnsi="Times New Roman" w:cs="Times New Roman"/>
          <w:sz w:val="28"/>
          <w:szCs w:val="28"/>
        </w:rPr>
        <w:t xml:space="preserve"> или осуществления кр</w:t>
      </w:r>
      <w:r w:rsidRPr="00631347">
        <w:rPr>
          <w:rFonts w:ascii="Times New Roman" w:hAnsi="Times New Roman" w:cs="Times New Roman"/>
          <w:sz w:val="28"/>
          <w:szCs w:val="28"/>
        </w:rPr>
        <w:t>е</w:t>
      </w:r>
      <w:r w:rsidRPr="00631347">
        <w:rPr>
          <w:rFonts w:ascii="Times New Roman" w:hAnsi="Times New Roman" w:cs="Times New Roman"/>
          <w:sz w:val="28"/>
          <w:szCs w:val="28"/>
        </w:rPr>
        <w:t>стьянским (фермерским) хозяйством его деятельности;</w:t>
      </w:r>
    </w:p>
    <w:p w:rsidR="004A4E1C" w:rsidRDefault="00F961D5" w:rsidP="004A4E1C">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A4E1C" w:rsidRPr="009B05C2" w:rsidRDefault="004A4E1C" w:rsidP="004A4E1C">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14.1) испрашиваемый земельный участок полностью расположен в границах зоны с особыми условиями использования территории, устано</w:t>
      </w:r>
      <w:r w:rsidRPr="009B05C2">
        <w:rPr>
          <w:rFonts w:ascii="Times New Roman" w:hAnsi="Times New Roman" w:cs="Times New Roman"/>
          <w:sz w:val="28"/>
          <w:szCs w:val="28"/>
        </w:rPr>
        <w:t>в</w:t>
      </w:r>
      <w:r w:rsidRPr="009B05C2">
        <w:rPr>
          <w:rFonts w:ascii="Times New Roman" w:hAnsi="Times New Roman" w:cs="Times New Roman"/>
          <w:sz w:val="28"/>
          <w:szCs w:val="28"/>
        </w:rPr>
        <w:t>ленные ограничения использования земельных участков в которой не д</w:t>
      </w:r>
      <w:r w:rsidRPr="009B05C2">
        <w:rPr>
          <w:rFonts w:ascii="Times New Roman" w:hAnsi="Times New Roman" w:cs="Times New Roman"/>
          <w:sz w:val="28"/>
          <w:szCs w:val="28"/>
        </w:rPr>
        <w:t>о</w:t>
      </w:r>
      <w:r w:rsidRPr="009B05C2">
        <w:rPr>
          <w:rFonts w:ascii="Times New Roman" w:hAnsi="Times New Roman" w:cs="Times New Roman"/>
          <w:sz w:val="28"/>
          <w:szCs w:val="28"/>
        </w:rPr>
        <w:t>пускают использования земельного участка в соответствии с целями и</w:t>
      </w:r>
      <w:r w:rsidRPr="009B05C2">
        <w:rPr>
          <w:rFonts w:ascii="Times New Roman" w:hAnsi="Times New Roman" w:cs="Times New Roman"/>
          <w:sz w:val="28"/>
          <w:szCs w:val="28"/>
        </w:rPr>
        <w:t>с</w:t>
      </w:r>
      <w:r w:rsidRPr="009B05C2">
        <w:rPr>
          <w:rFonts w:ascii="Times New Roman" w:hAnsi="Times New Roman" w:cs="Times New Roman"/>
          <w:sz w:val="28"/>
          <w:szCs w:val="28"/>
        </w:rPr>
        <w:t>пользования такого земельного участка, указанными в заявлении о предо</w:t>
      </w:r>
      <w:r w:rsidRPr="009B05C2">
        <w:rPr>
          <w:rFonts w:ascii="Times New Roman" w:hAnsi="Times New Roman" w:cs="Times New Roman"/>
          <w:sz w:val="28"/>
          <w:szCs w:val="28"/>
        </w:rPr>
        <w:t>с</w:t>
      </w:r>
      <w:r w:rsidRPr="009B05C2">
        <w:rPr>
          <w:rFonts w:ascii="Times New Roman" w:hAnsi="Times New Roman" w:cs="Times New Roman"/>
          <w:sz w:val="28"/>
          <w:szCs w:val="28"/>
        </w:rPr>
        <w:t>тавлении земельного участка;</w:t>
      </w:r>
    </w:p>
    <w:p w:rsidR="004A4E1C" w:rsidRPr="00631347" w:rsidRDefault="00F961D5" w:rsidP="002D48B8">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явление о предоставлении земельного участка в соответствии с </w:t>
      </w:r>
      <w:hyperlink r:id="rId34"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2D48B8" w:rsidRPr="00D917AB" w:rsidRDefault="00DF1BC0" w:rsidP="002D48B8">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16) площадь земельного участка, указанного в заявлении о предоста</w:t>
      </w:r>
      <w:r w:rsidRPr="00226542">
        <w:rPr>
          <w:rFonts w:ascii="Times New Roman" w:hAnsi="Times New Roman" w:cs="Times New Roman"/>
          <w:sz w:val="28"/>
          <w:szCs w:val="28"/>
        </w:rPr>
        <w:t>в</w:t>
      </w:r>
      <w:r w:rsidRPr="00226542">
        <w:rPr>
          <w:rFonts w:ascii="Times New Roman" w:hAnsi="Times New Roman" w:cs="Times New Roman"/>
          <w:sz w:val="28"/>
          <w:szCs w:val="28"/>
        </w:rPr>
        <w:t>лении земельного участка садоводческому или огородническому неко</w:t>
      </w:r>
      <w:r w:rsidRPr="00226542">
        <w:rPr>
          <w:rFonts w:ascii="Times New Roman" w:hAnsi="Times New Roman" w:cs="Times New Roman"/>
          <w:sz w:val="28"/>
          <w:szCs w:val="28"/>
        </w:rPr>
        <w:t>м</w:t>
      </w:r>
      <w:r w:rsidRPr="00226542">
        <w:rPr>
          <w:rFonts w:ascii="Times New Roman" w:hAnsi="Times New Roman" w:cs="Times New Roman"/>
          <w:sz w:val="28"/>
          <w:szCs w:val="28"/>
        </w:rPr>
        <w:t xml:space="preserve">мерческому товариществу, превышает предельный размер, установленный  </w:t>
      </w:r>
      <w:hyperlink r:id="rId35" w:history="1">
        <w:r w:rsidRPr="00226542">
          <w:rPr>
            <w:rFonts w:ascii="Times New Roman" w:hAnsi="Times New Roman" w:cs="Times New Roman"/>
            <w:sz w:val="28"/>
            <w:szCs w:val="28"/>
          </w:rPr>
          <w:t>пунктом 6 статьи 39.10</w:t>
        </w:r>
      </w:hyperlink>
      <w:r w:rsidRPr="00226542">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в соответствии с утвержденными документами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предназначен для размещения здания, сооружения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государственной программой Российской Федерации, гос</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дарственной программой субъекта Российской Федерации и с заявлением о </w:t>
      </w:r>
      <w:r w:rsidRPr="00631347">
        <w:rPr>
          <w:rFonts w:ascii="Times New Roman" w:hAnsi="Times New Roman" w:cs="Times New Roman"/>
          <w:sz w:val="28"/>
          <w:szCs w:val="28"/>
        </w:rPr>
        <w:lastRenderedPageBreak/>
        <w:t>предоставлении земельного участка обратилось лицо, не уполномоченное на строительство этих здания, сооружения;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земельного участка обратилось иное не указанное в этом реш</w:t>
      </w:r>
      <w:r w:rsidRPr="00631347">
        <w:rPr>
          <w:rFonts w:ascii="Times New Roman" w:hAnsi="Times New Roman" w:cs="Times New Roman"/>
          <w:sz w:val="28"/>
          <w:szCs w:val="28"/>
        </w:rPr>
        <w:t>е</w:t>
      </w:r>
      <w:r w:rsidRPr="00631347">
        <w:rPr>
          <w:rFonts w:ascii="Times New Roman" w:hAnsi="Times New Roman" w:cs="Times New Roman"/>
          <w:sz w:val="28"/>
          <w:szCs w:val="28"/>
        </w:rPr>
        <w:t>нии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24) границы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тавлении, подлежат уточнению в соответствии с Федеральным </w:t>
      </w:r>
      <w:hyperlink r:id="rId36"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25) площадь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превышает его площадь, указанную в схеме расположения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проекте межевания территории или в проектной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C97759" w:rsidRPr="00631347" w:rsidRDefault="00C97759" w:rsidP="00285E61">
      <w:pPr>
        <w:autoSpaceDE w:val="0"/>
        <w:autoSpaceDN w:val="0"/>
        <w:adjustRightInd w:val="0"/>
        <w:spacing w:after="0" w:line="240" w:lineRule="auto"/>
        <w:jc w:val="both"/>
        <w:rPr>
          <w:rFonts w:ascii="Times New Roman" w:hAnsi="Times New Roman" w:cs="Times New Roman"/>
          <w:sz w:val="28"/>
          <w:szCs w:val="28"/>
        </w:rPr>
      </w:pPr>
    </w:p>
    <w:p w:rsidR="00F961D5" w:rsidRDefault="00F961D5"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852B76" w:rsidRPr="00631347" w:rsidRDefault="00852B76" w:rsidP="003F0879">
      <w:pPr>
        <w:pStyle w:val="af4"/>
        <w:widowControl w:val="0"/>
        <w:autoSpaceDE w:val="0"/>
        <w:spacing w:after="0" w:line="240" w:lineRule="auto"/>
        <w:jc w:val="both"/>
        <w:rPr>
          <w:rFonts w:ascii="Times New Roman" w:hAnsi="Times New Roman" w:cs="Times New Roman"/>
          <w:color w:val="auto"/>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тельными для предоставления услуги, в том числе сведения о док</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менте (документах), выдаваемом (выдаваемых) организациями, уч</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ствующими в предоставлении  муниципальной услуги</w:t>
      </w:r>
    </w:p>
    <w:p w:rsidR="00F961D5" w:rsidRDefault="00F961D5" w:rsidP="009B05C2">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5403C3" w:rsidRPr="009B05C2" w:rsidRDefault="00463F4A" w:rsidP="00463F4A">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 xml:space="preserve">2.11.1.  </w:t>
      </w:r>
      <w:r w:rsidRPr="009B05C2">
        <w:rPr>
          <w:rFonts w:ascii="Times New Roman" w:hAnsi="Times New Roman" w:cs="Times New Roman"/>
          <w:bCs/>
          <w:sz w:val="28"/>
          <w:szCs w:val="28"/>
        </w:rPr>
        <w:t xml:space="preserve">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без</w:t>
      </w:r>
      <w:r w:rsidRPr="009B05C2">
        <w:rPr>
          <w:rFonts w:ascii="Times New Roman" w:hAnsi="Times New Roman" w:cs="Times New Roman"/>
          <w:bCs/>
          <w:sz w:val="28"/>
          <w:szCs w:val="28"/>
        </w:rPr>
        <w:t xml:space="preserve"> </w:t>
      </w:r>
      <w:r w:rsidRPr="009B05C2">
        <w:rPr>
          <w:rFonts w:ascii="Times New Roman" w:hAnsi="Times New Roman" w:cs="Times New Roman"/>
          <w:b/>
          <w:bCs/>
          <w:sz w:val="28"/>
          <w:szCs w:val="28"/>
        </w:rPr>
        <w:t>проведения  торгов</w:t>
      </w:r>
      <w:r w:rsidRPr="009B05C2">
        <w:rPr>
          <w:rFonts w:ascii="Times New Roman" w:hAnsi="Times New Roman" w:cs="Times New Roman"/>
          <w:sz w:val="28"/>
          <w:szCs w:val="28"/>
        </w:rPr>
        <w:t xml:space="preserve">  заявитель </w:t>
      </w:r>
      <w:r w:rsidR="00FB6EB8" w:rsidRPr="009B05C2">
        <w:rPr>
          <w:rFonts w:ascii="Times New Roman" w:hAnsi="Times New Roman" w:cs="Times New Roman"/>
          <w:sz w:val="28"/>
          <w:szCs w:val="28"/>
        </w:rPr>
        <w:t xml:space="preserve"> обеспечивает  подготовку</w:t>
      </w:r>
      <w:r w:rsidR="005403C3" w:rsidRPr="009B05C2">
        <w:rPr>
          <w:rFonts w:ascii="Times New Roman" w:hAnsi="Times New Roman" w:cs="Times New Roman"/>
          <w:sz w:val="28"/>
          <w:szCs w:val="28"/>
        </w:rPr>
        <w:t xml:space="preserve"> схемы расположения земел</w:t>
      </w:r>
      <w:r w:rsidR="005403C3" w:rsidRPr="009B05C2">
        <w:rPr>
          <w:rFonts w:ascii="Times New Roman" w:hAnsi="Times New Roman" w:cs="Times New Roman"/>
          <w:sz w:val="28"/>
          <w:szCs w:val="28"/>
        </w:rPr>
        <w:t>ь</w:t>
      </w:r>
      <w:r w:rsidR="005403C3" w:rsidRPr="009B05C2">
        <w:rPr>
          <w:rFonts w:ascii="Times New Roman" w:hAnsi="Times New Roman" w:cs="Times New Roman"/>
          <w:sz w:val="28"/>
          <w:szCs w:val="28"/>
        </w:rPr>
        <w:t>ного участка на кадастро</w:t>
      </w:r>
      <w:r w:rsidR="00FB6EB8" w:rsidRPr="009B05C2">
        <w:rPr>
          <w:rFonts w:ascii="Times New Roman" w:hAnsi="Times New Roman" w:cs="Times New Roman"/>
          <w:sz w:val="28"/>
          <w:szCs w:val="28"/>
        </w:rPr>
        <w:t xml:space="preserve">вом плане территории. </w:t>
      </w:r>
    </w:p>
    <w:p w:rsidR="00463F4A" w:rsidRPr="009B05C2" w:rsidRDefault="00463F4A" w:rsidP="00463F4A">
      <w:pPr>
        <w:autoSpaceDE w:val="0"/>
        <w:autoSpaceDN w:val="0"/>
        <w:adjustRightInd w:val="0"/>
        <w:spacing w:after="0" w:line="240" w:lineRule="auto"/>
        <w:ind w:firstLine="540"/>
        <w:jc w:val="both"/>
        <w:rPr>
          <w:rFonts w:ascii="Times New Roman" w:hAnsi="Times New Roman" w:cs="Times New Roman"/>
          <w:bCs/>
          <w:sz w:val="28"/>
          <w:szCs w:val="28"/>
        </w:rPr>
      </w:pPr>
      <w:r w:rsidRPr="009B05C2">
        <w:rPr>
          <w:rFonts w:ascii="Times New Roman" w:hAnsi="Times New Roman" w:cs="Times New Roman"/>
          <w:bCs/>
          <w:sz w:val="28"/>
          <w:szCs w:val="28"/>
        </w:rPr>
        <w:lastRenderedPageBreak/>
        <w:t xml:space="preserve">2.11.2.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при проведении то</w:t>
      </w:r>
      <w:r w:rsidRPr="009B05C2">
        <w:rPr>
          <w:rFonts w:ascii="Times New Roman" w:hAnsi="Times New Roman" w:cs="Times New Roman"/>
          <w:b/>
          <w:bCs/>
          <w:sz w:val="28"/>
          <w:szCs w:val="28"/>
        </w:rPr>
        <w:t>р</w:t>
      </w:r>
      <w:r w:rsidRPr="009B05C2">
        <w:rPr>
          <w:rFonts w:ascii="Times New Roman" w:hAnsi="Times New Roman" w:cs="Times New Roman"/>
          <w:b/>
          <w:bCs/>
          <w:sz w:val="28"/>
          <w:szCs w:val="28"/>
        </w:rPr>
        <w:t>гов</w:t>
      </w:r>
      <w:r w:rsidRPr="009B05C2">
        <w:rPr>
          <w:rFonts w:ascii="Times New Roman" w:hAnsi="Times New Roman" w:cs="Times New Roman"/>
          <w:bCs/>
          <w:sz w:val="28"/>
          <w:szCs w:val="28"/>
        </w:rPr>
        <w:t xml:space="preserve"> подготовка </w:t>
      </w:r>
      <w:r w:rsidRPr="009B05C2">
        <w:rPr>
          <w:rFonts w:ascii="Times New Roman" w:hAnsi="Times New Roman" w:cs="Times New Roman"/>
          <w:sz w:val="28"/>
          <w:szCs w:val="28"/>
        </w:rPr>
        <w:t xml:space="preserve">схемы расположения земельного участка на кадастровом плане территории обеспечивается Администрацией. </w:t>
      </w:r>
    </w:p>
    <w:p w:rsidR="005403C3" w:rsidRPr="00631347" w:rsidRDefault="005403C3" w:rsidP="005403C3">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F961D5" w:rsidRPr="001A6C3E" w:rsidRDefault="00F961D5" w:rsidP="005403C3">
      <w:pPr>
        <w:autoSpaceDE w:val="0"/>
        <w:autoSpaceDN w:val="0"/>
        <w:adjustRightInd w:val="0"/>
        <w:spacing w:line="240" w:lineRule="auto"/>
        <w:ind w:firstLine="708"/>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муниципальной услуги документ, направленных на исправление ошибок, допущенных по вине органа и (или) должностного лица, мног</w:t>
      </w:r>
      <w:r w:rsidRPr="001A6C3E">
        <w:rPr>
          <w:rFonts w:ascii="Times New Roman" w:hAnsi="Times New Roman" w:cs="Times New Roman"/>
          <w:sz w:val="28"/>
          <w:szCs w:val="28"/>
        </w:rPr>
        <w:t>о</w:t>
      </w:r>
      <w:r w:rsidRPr="001A6C3E">
        <w:rPr>
          <w:rFonts w:ascii="Times New Roman" w:hAnsi="Times New Roman" w:cs="Times New Roman"/>
          <w:sz w:val="28"/>
          <w:szCs w:val="28"/>
        </w:rPr>
        <w:t>функционального центра и (или) работника многофункционального це</w:t>
      </w:r>
      <w:r w:rsidRPr="001A6C3E">
        <w:rPr>
          <w:rFonts w:ascii="Times New Roman" w:hAnsi="Times New Roman" w:cs="Times New Roman"/>
          <w:sz w:val="28"/>
          <w:szCs w:val="28"/>
        </w:rPr>
        <w:t>н</w:t>
      </w:r>
      <w:r w:rsidRPr="001A6C3E">
        <w:rPr>
          <w:rFonts w:ascii="Times New Roman" w:hAnsi="Times New Roman" w:cs="Times New Roman"/>
          <w:sz w:val="28"/>
          <w:szCs w:val="28"/>
        </w:rPr>
        <w:t>тра, плата с заявителя не взимается.</w:t>
      </w:r>
    </w:p>
    <w:p w:rsidR="00F961D5"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A3823" w:rsidRPr="00631347" w:rsidRDefault="005A3823" w:rsidP="005A3823">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5A3823" w:rsidP="003F0879">
      <w:pPr>
        <w:tabs>
          <w:tab w:val="left" w:pos="709"/>
        </w:tabs>
        <w:suppressAutoHyphen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 xml:space="preserve">Предоставление услуги, указанной в пункте 2.11.1. осуществляется </w:t>
      </w:r>
      <w:r w:rsidRPr="009B05C2">
        <w:rPr>
          <w:rFonts w:ascii="Times New Roman" w:eastAsia="Calibri" w:hAnsi="Times New Roman" w:cs="Times New Roman"/>
          <w:sz w:val="28"/>
          <w:szCs w:val="28"/>
        </w:rPr>
        <w:t>на договорной основе</w:t>
      </w:r>
      <w:r w:rsidRPr="009B05C2">
        <w:rPr>
          <w:rFonts w:ascii="Times New Roman" w:hAnsi="Times New Roman" w:cs="Times New Roman"/>
          <w:sz w:val="28"/>
          <w:szCs w:val="28"/>
        </w:rPr>
        <w:t xml:space="preserve"> по тарифам, установленным коммерческими организациями</w:t>
      </w:r>
      <w:r w:rsidR="00416AB7" w:rsidRPr="009B05C2">
        <w:rPr>
          <w:rFonts w:ascii="Times New Roman" w:hAnsi="Times New Roman" w:cs="Times New Roman"/>
          <w:sz w:val="28"/>
          <w:szCs w:val="28"/>
        </w:rPr>
        <w:t xml:space="preserve"> (кадастровыми инженерами, </w:t>
      </w:r>
      <w:r w:rsidRPr="009B05C2">
        <w:rPr>
          <w:rFonts w:ascii="Times New Roman" w:hAnsi="Times New Roman" w:cs="Times New Roman"/>
          <w:sz w:val="28"/>
          <w:szCs w:val="28"/>
        </w:rPr>
        <w:t>за исключением случа</w:t>
      </w:r>
      <w:r w:rsidR="00416AB7" w:rsidRPr="009B05C2">
        <w:rPr>
          <w:rFonts w:ascii="Times New Roman" w:hAnsi="Times New Roman" w:cs="Times New Roman"/>
          <w:sz w:val="28"/>
          <w:szCs w:val="28"/>
        </w:rPr>
        <w:t>я</w:t>
      </w:r>
      <w:r w:rsidRPr="009B05C2">
        <w:rPr>
          <w:rFonts w:ascii="Times New Roman" w:hAnsi="Times New Roman" w:cs="Times New Roman"/>
          <w:sz w:val="28"/>
          <w:szCs w:val="28"/>
        </w:rPr>
        <w:t xml:space="preserve">, когда подготовку схемы расположения земельного участка на кадастровом плане территории обеспечивает заявитель самостоятельно). </w:t>
      </w:r>
    </w:p>
    <w:p w:rsidR="00F961D5" w:rsidRPr="00631347" w:rsidRDefault="00F961D5" w:rsidP="009B05C2">
      <w:pPr>
        <w:shd w:val="clear" w:color="auto" w:fill="FFFFFF"/>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zh-CN"/>
        </w:rPr>
        <w:t>и при получении результата пр</w:t>
      </w:r>
      <w:r w:rsidRPr="00631347">
        <w:rPr>
          <w:rFonts w:ascii="Times New Roman" w:hAnsi="Times New Roman" w:cs="Times New Roman"/>
          <w:sz w:val="28"/>
          <w:szCs w:val="28"/>
          <w:lang w:eastAsia="zh-CN"/>
        </w:rPr>
        <w:t>е</w:t>
      </w:r>
      <w:r w:rsidRPr="00631347">
        <w:rPr>
          <w:rFonts w:ascii="Times New Roman" w:hAnsi="Times New Roman" w:cs="Times New Roman"/>
          <w:sz w:val="28"/>
          <w:szCs w:val="28"/>
          <w:lang w:eastAsia="zh-CN"/>
        </w:rPr>
        <w:t xml:space="preserve">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F961D5" w:rsidRPr="00631347"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2.15.1. При непосредственном обращении заявителя лично, макс</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мальный срок регистрации заявления – 15 минут.  </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2.15.2. Запрос заявителя о предоставлении муниципальной услуги,  направленный почтовым отправлением, по электронной почте подлежит </w:t>
      </w:r>
      <w:r w:rsidRPr="00631347">
        <w:rPr>
          <w:rFonts w:ascii="Times New Roman" w:hAnsi="Times New Roman" w:cs="Times New Roman"/>
          <w:sz w:val="28"/>
          <w:szCs w:val="28"/>
        </w:rPr>
        <w:lastRenderedPageBreak/>
        <w:t>обязательной регистрации в порядке общего делопроизводства в срок не позднее 1 рабочего дня, следующего за днем обращения заявителя.</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F961D5" w:rsidRPr="00416AB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416AB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31347">
        <w:rPr>
          <w:rFonts w:ascii="Times New Roman" w:hAnsi="Times New Roman" w:cs="Times New Roman"/>
          <w:b/>
          <w:bCs/>
          <w:sz w:val="28"/>
          <w:szCs w:val="28"/>
        </w:rPr>
        <w:t>таких услуг</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2.16.1. Помещения, в которых предоставляется  муниципальная усл</w:t>
      </w:r>
      <w:r w:rsidRPr="00631347">
        <w:rPr>
          <w:rFonts w:ascii="Times New Roman" w:hAnsi="Times New Roman" w:cs="Times New Roman"/>
          <w:sz w:val="28"/>
          <w:szCs w:val="28"/>
        </w:rPr>
        <w:t>у</w:t>
      </w:r>
      <w:r w:rsidRPr="00631347">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31347">
        <w:rPr>
          <w:rFonts w:ascii="Times New Roman" w:hAnsi="Times New Roman" w:cs="Times New Roman"/>
          <w:sz w:val="28"/>
          <w:szCs w:val="28"/>
        </w:rPr>
        <w:t>а</w:t>
      </w:r>
      <w:r w:rsidRPr="00631347">
        <w:rPr>
          <w:rFonts w:ascii="Times New Roman" w:hAnsi="Times New Roman" w:cs="Times New Roman"/>
          <w:sz w:val="28"/>
          <w:szCs w:val="28"/>
        </w:rPr>
        <w:t>териалами, наглядной информацией, стульями и столами, средствами п</w:t>
      </w:r>
      <w:r w:rsidRPr="00631347">
        <w:rPr>
          <w:rFonts w:ascii="Times New Roman" w:hAnsi="Times New Roman" w:cs="Times New Roman"/>
          <w:sz w:val="28"/>
          <w:szCs w:val="28"/>
        </w:rPr>
        <w:t>о</w:t>
      </w:r>
      <w:r w:rsidRPr="00631347">
        <w:rPr>
          <w:rFonts w:ascii="Times New Roman" w:hAnsi="Times New Roman" w:cs="Times New Roman"/>
          <w:sz w:val="28"/>
          <w:szCs w:val="28"/>
        </w:rPr>
        <w:t>жаротушения и оповещения о возникновении чрезвычайной ситуации, доступом к региональной системе межведомственного электронного вза</w:t>
      </w:r>
      <w:r w:rsidRPr="00631347">
        <w:rPr>
          <w:rFonts w:ascii="Times New Roman" w:hAnsi="Times New Roman" w:cs="Times New Roman"/>
          <w:sz w:val="28"/>
          <w:szCs w:val="28"/>
        </w:rPr>
        <w:t>и</w:t>
      </w:r>
      <w:r w:rsidRPr="00631347">
        <w:rPr>
          <w:rFonts w:ascii="Times New Roman" w:hAnsi="Times New Roman" w:cs="Times New Roman"/>
          <w:sz w:val="28"/>
          <w:szCs w:val="28"/>
        </w:rPr>
        <w:t>модействия, а также обеспечивается доступность для инвалидов к указа</w:t>
      </w:r>
      <w:r w:rsidRPr="00631347">
        <w:rPr>
          <w:rFonts w:ascii="Times New Roman" w:hAnsi="Times New Roman" w:cs="Times New Roman"/>
          <w:sz w:val="28"/>
          <w:szCs w:val="28"/>
        </w:rPr>
        <w:t>н</w:t>
      </w:r>
      <w:r w:rsidRPr="00631347">
        <w:rPr>
          <w:rFonts w:ascii="Times New Roman" w:hAnsi="Times New Roman" w:cs="Times New Roman"/>
          <w:sz w:val="28"/>
          <w:szCs w:val="28"/>
        </w:rPr>
        <w:t>ным помещениям в соответствии с законодательством Российской Фед</w:t>
      </w:r>
      <w:r w:rsidRPr="00631347">
        <w:rPr>
          <w:rFonts w:ascii="Times New Roman" w:hAnsi="Times New Roman" w:cs="Times New Roman"/>
          <w:sz w:val="28"/>
          <w:szCs w:val="28"/>
        </w:rPr>
        <w:t>е</w:t>
      </w:r>
      <w:r w:rsidRPr="00631347">
        <w:rPr>
          <w:rFonts w:ascii="Times New Roman" w:hAnsi="Times New Roman" w:cs="Times New Roman"/>
          <w:sz w:val="28"/>
          <w:szCs w:val="28"/>
        </w:rPr>
        <w:t>рации о социальной защите инвалидов.</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w:t>
      </w:r>
      <w:r w:rsidRPr="00631347">
        <w:rPr>
          <w:rFonts w:ascii="Times New Roman" w:hAnsi="Times New Roman" w:cs="Times New Roman"/>
          <w:sz w:val="28"/>
          <w:szCs w:val="28"/>
        </w:rPr>
        <w:t>ь</w:t>
      </w:r>
      <w:r w:rsidRPr="00631347">
        <w:rPr>
          <w:rFonts w:ascii="Times New Roman" w:hAnsi="Times New Roman" w:cs="Times New Roman"/>
          <w:sz w:val="28"/>
          <w:szCs w:val="28"/>
        </w:rPr>
        <w:t>ными секциями, и (или) скамьями.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w:t>
      </w:r>
      <w:r w:rsidRPr="00631347">
        <w:rPr>
          <w:rFonts w:ascii="Times New Roman" w:hAnsi="Times New Roman" w:cs="Times New Roman"/>
          <w:sz w:val="28"/>
          <w:szCs w:val="28"/>
        </w:rPr>
        <w:t>и</w:t>
      </w:r>
      <w:r w:rsidRPr="00631347">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и справочных сведений.</w:t>
      </w:r>
    </w:p>
    <w:p w:rsidR="00F961D5" w:rsidRPr="00631347" w:rsidRDefault="00F961D5"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Администрация  </w:t>
      </w:r>
      <w:r w:rsidR="00DF1BC0" w:rsidRPr="00226542">
        <w:rPr>
          <w:rFonts w:ascii="Times New Roman" w:hAnsi="Times New Roman" w:cs="Times New Roman"/>
          <w:sz w:val="28"/>
          <w:szCs w:val="28"/>
        </w:rPr>
        <w:t>обеспечивает условия</w:t>
      </w:r>
      <w:r w:rsidR="00DF1BC0" w:rsidRPr="00631347">
        <w:rPr>
          <w:rFonts w:ascii="Times New Roman" w:hAnsi="Times New Roman" w:cs="Times New Roman"/>
          <w:sz w:val="28"/>
          <w:szCs w:val="28"/>
        </w:rPr>
        <w:t xml:space="preserve"> </w:t>
      </w:r>
      <w:r w:rsidRPr="00631347">
        <w:rPr>
          <w:rFonts w:ascii="Times New Roman" w:hAnsi="Times New Roman" w:cs="Times New Roman"/>
          <w:sz w:val="28"/>
          <w:szCs w:val="28"/>
        </w:rPr>
        <w:t xml:space="preserve">доступности для инвалидов объектов и услуг в соответствии с требованиями, установленными </w:t>
      </w:r>
      <w:r w:rsidRPr="00631347">
        <w:rPr>
          <w:rFonts w:ascii="Times New Roman" w:hAnsi="Times New Roman" w:cs="Times New Roman"/>
          <w:sz w:val="28"/>
          <w:szCs w:val="28"/>
        </w:rPr>
        <w:lastRenderedPageBreak/>
        <w:t>законодательными и иными нормативными правовыми актами, которые включают: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сурдопереводчика и тифлосурдопереводчика;</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F961D5" w:rsidRPr="00F86EC9"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 xml:space="preserve">2.17. </w:t>
      </w:r>
      <w:r w:rsidR="00DF1BC0" w:rsidRPr="00226542">
        <w:rPr>
          <w:rFonts w:ascii="Times New Roman" w:hAnsi="Times New Roman" w:cs="Times New Roman"/>
          <w:bCs/>
          <w:sz w:val="28"/>
          <w:szCs w:val="28"/>
        </w:rPr>
        <w:t xml:space="preserve"> </w:t>
      </w:r>
      <w:r w:rsidR="00DF1BC0" w:rsidRPr="00DF1BC0">
        <w:rPr>
          <w:rFonts w:ascii="Times New Roman" w:eastAsia="Calibri" w:hAnsi="Times New Roman" w:cs="Times New Roman"/>
          <w:b/>
          <w:bCs/>
          <w:sz w:val="28"/>
          <w:szCs w:val="28"/>
          <w:lang w:eastAsia="en-US"/>
        </w:rPr>
        <w:t>П</w:t>
      </w:r>
      <w:r w:rsidR="00DF1BC0" w:rsidRPr="00DF1BC0">
        <w:rPr>
          <w:rFonts w:ascii="Times New Roman" w:eastAsia="Calibri" w:hAnsi="Times New Roman" w:cs="Times New Roman"/>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w:t>
      </w:r>
      <w:r w:rsidR="00DF1BC0" w:rsidRPr="00DF1BC0">
        <w:rPr>
          <w:rFonts w:ascii="Times New Roman" w:eastAsia="Calibri" w:hAnsi="Times New Roman" w:cs="Times New Roman"/>
          <w:b/>
          <w:sz w:val="28"/>
          <w:szCs w:val="28"/>
          <w:lang w:eastAsia="en-US"/>
        </w:rPr>
        <w:t>и</w:t>
      </w:r>
      <w:r w:rsidR="00DF1BC0" w:rsidRPr="00DF1BC0">
        <w:rPr>
          <w:rFonts w:ascii="Times New Roman" w:eastAsia="Calibri" w:hAnsi="Times New Roman" w:cs="Times New Roman"/>
          <w:b/>
          <w:sz w:val="28"/>
          <w:szCs w:val="28"/>
          <w:lang w:eastAsia="en-US"/>
        </w:rPr>
        <w:t>тельность, возможность получения информации о ходе предоставл</w:t>
      </w:r>
      <w:r w:rsidR="00DF1BC0" w:rsidRPr="00DF1BC0">
        <w:rPr>
          <w:rFonts w:ascii="Times New Roman" w:eastAsia="Calibri" w:hAnsi="Times New Roman" w:cs="Times New Roman"/>
          <w:b/>
          <w:sz w:val="28"/>
          <w:szCs w:val="28"/>
          <w:lang w:eastAsia="en-US"/>
        </w:rPr>
        <w:t>е</w:t>
      </w:r>
      <w:r w:rsidR="00DF1BC0" w:rsidRPr="00DF1BC0">
        <w:rPr>
          <w:rFonts w:ascii="Times New Roman" w:eastAsia="Calibri" w:hAnsi="Times New Roman" w:cs="Times New Roman"/>
          <w:b/>
          <w:sz w:val="28"/>
          <w:szCs w:val="28"/>
          <w:lang w:eastAsia="en-US"/>
        </w:rPr>
        <w:t>ния муниципальной услуги, в том числе с использованием информ</w:t>
      </w:r>
      <w:r w:rsidR="00DF1BC0" w:rsidRPr="00DF1BC0">
        <w:rPr>
          <w:rFonts w:ascii="Times New Roman" w:eastAsia="Calibri" w:hAnsi="Times New Roman" w:cs="Times New Roman"/>
          <w:b/>
          <w:sz w:val="28"/>
          <w:szCs w:val="28"/>
          <w:lang w:eastAsia="en-US"/>
        </w:rPr>
        <w:t>а</w:t>
      </w:r>
      <w:r w:rsidR="00DF1BC0" w:rsidRPr="00DF1BC0">
        <w:rPr>
          <w:rFonts w:ascii="Times New Roman" w:eastAsia="Calibri" w:hAnsi="Times New Roman" w:cs="Times New Roman"/>
          <w:b/>
          <w:sz w:val="28"/>
          <w:szCs w:val="28"/>
          <w:lang w:eastAsia="en-US"/>
        </w:rPr>
        <w:t>ционно-коммуникационных технологий, возможность либо невозмо</w:t>
      </w:r>
      <w:r w:rsidR="00DF1BC0" w:rsidRPr="00DF1BC0">
        <w:rPr>
          <w:rFonts w:ascii="Times New Roman" w:eastAsia="Calibri" w:hAnsi="Times New Roman" w:cs="Times New Roman"/>
          <w:b/>
          <w:sz w:val="28"/>
          <w:szCs w:val="28"/>
          <w:lang w:eastAsia="en-US"/>
        </w:rPr>
        <w:t>ж</w:t>
      </w:r>
      <w:r w:rsidR="00DF1BC0" w:rsidRPr="00DF1BC0">
        <w:rPr>
          <w:rFonts w:ascii="Times New Roman" w:eastAsia="Calibri" w:hAnsi="Times New Roman" w:cs="Times New Roman"/>
          <w:b/>
          <w:sz w:val="28"/>
          <w:szCs w:val="28"/>
          <w:lang w:eastAsia="en-US"/>
        </w:rPr>
        <w:t xml:space="preserve">ность получения муниципальной  услуги в многофункциональном </w:t>
      </w:r>
      <w:r w:rsidR="00DF1BC0" w:rsidRPr="00DF1BC0">
        <w:rPr>
          <w:rFonts w:ascii="Times New Roman" w:eastAsia="Calibri" w:hAnsi="Times New Roman" w:cs="Times New Roman"/>
          <w:b/>
          <w:sz w:val="28"/>
          <w:szCs w:val="28"/>
          <w:lang w:eastAsia="en-US"/>
        </w:rPr>
        <w:lastRenderedPageBreak/>
        <w:t>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w:t>
      </w:r>
      <w:r w:rsidR="00DF1BC0" w:rsidRPr="00DF1BC0">
        <w:rPr>
          <w:rFonts w:ascii="Times New Roman" w:eastAsia="Calibri" w:hAnsi="Times New Roman" w:cs="Times New Roman"/>
          <w:b/>
          <w:sz w:val="28"/>
          <w:szCs w:val="28"/>
          <w:lang w:eastAsia="en-US"/>
        </w:rPr>
        <w:t>о</w:t>
      </w:r>
      <w:r w:rsidR="00DF1BC0" w:rsidRPr="00DF1BC0">
        <w:rPr>
          <w:rFonts w:ascii="Times New Roman" w:eastAsia="Calibri" w:hAnsi="Times New Roman" w:cs="Times New Roman"/>
          <w:b/>
          <w:sz w:val="28"/>
          <w:szCs w:val="28"/>
          <w:lang w:eastAsia="en-US"/>
        </w:rPr>
        <w:t>функциональных центрах предоставления государственных и мун</w:t>
      </w:r>
      <w:r w:rsidR="00DF1BC0" w:rsidRPr="00DF1BC0">
        <w:rPr>
          <w:rFonts w:ascii="Times New Roman" w:eastAsia="Calibri" w:hAnsi="Times New Roman" w:cs="Times New Roman"/>
          <w:b/>
          <w:sz w:val="28"/>
          <w:szCs w:val="28"/>
          <w:lang w:eastAsia="en-US"/>
        </w:rPr>
        <w:t>и</w:t>
      </w:r>
      <w:r w:rsidR="00DF1BC0" w:rsidRPr="00DF1BC0">
        <w:rPr>
          <w:rFonts w:ascii="Times New Roman" w:eastAsia="Calibri" w:hAnsi="Times New Roman" w:cs="Times New Roman"/>
          <w:b/>
          <w:sz w:val="28"/>
          <w:szCs w:val="28"/>
          <w:lang w:eastAsia="en-US"/>
        </w:rPr>
        <w:t>ципальных услуг, предусмотренного статьей 15.1 Федерального зак</w:t>
      </w:r>
      <w:r w:rsidR="00DF1BC0" w:rsidRPr="00DF1BC0">
        <w:rPr>
          <w:rFonts w:ascii="Times New Roman" w:eastAsia="Calibri" w:hAnsi="Times New Roman" w:cs="Times New Roman"/>
          <w:b/>
          <w:sz w:val="28"/>
          <w:szCs w:val="28"/>
          <w:lang w:eastAsia="en-US"/>
        </w:rPr>
        <w:t>о</w:t>
      </w:r>
      <w:r w:rsidR="00DF1BC0" w:rsidRPr="00DF1BC0">
        <w:rPr>
          <w:rFonts w:ascii="Times New Roman" w:eastAsia="Calibri" w:hAnsi="Times New Roman" w:cs="Times New Roman"/>
          <w:b/>
          <w:sz w:val="28"/>
          <w:szCs w:val="28"/>
          <w:lang w:eastAsia="en-US"/>
        </w:rPr>
        <w:t>на (далее – комплексный запрос)</w:t>
      </w:r>
    </w:p>
    <w:p w:rsidR="00F961D5" w:rsidRPr="00631347"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транспортная или пешая доступность к местам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416AB7" w:rsidRPr="009B05C2" w:rsidRDefault="00416AB7" w:rsidP="00416AB7">
      <w:pPr>
        <w:spacing w:after="0" w:line="240" w:lineRule="auto"/>
        <w:ind w:left="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Pr="009B05C2" w:rsidRDefault="00DF1BC0" w:rsidP="003F0879">
      <w:pPr>
        <w:autoSpaceDE w:val="0"/>
        <w:spacing w:after="0" w:line="240" w:lineRule="auto"/>
        <w:ind w:firstLine="704"/>
        <w:jc w:val="both"/>
        <w:rPr>
          <w:rFonts w:ascii="Times New Roman" w:hAnsi="Times New Roman" w:cs="Times New Roman"/>
          <w:sz w:val="28"/>
          <w:szCs w:val="28"/>
          <w:lang w:eastAsia="en-US"/>
        </w:rPr>
      </w:pPr>
      <w:r w:rsidRPr="00226542">
        <w:rPr>
          <w:rFonts w:ascii="Times New Roman" w:hAnsi="Times New Roman" w:cs="Times New Roman"/>
          <w:sz w:val="28"/>
          <w:szCs w:val="28"/>
          <w:lang w:eastAsia="en-US"/>
        </w:rPr>
        <w:t>возможность  получения</w:t>
      </w:r>
      <w:r w:rsidRPr="009B05C2">
        <w:rPr>
          <w:rFonts w:ascii="Times New Roman" w:hAnsi="Times New Roman" w:cs="Times New Roman"/>
          <w:sz w:val="28"/>
          <w:szCs w:val="28"/>
          <w:lang w:eastAsia="en-US"/>
        </w:rPr>
        <w:t xml:space="preserve"> </w:t>
      </w:r>
      <w:r w:rsidR="00F961D5" w:rsidRPr="009B05C2">
        <w:rPr>
          <w:rFonts w:ascii="Times New Roman" w:hAnsi="Times New Roman" w:cs="Times New Roman"/>
          <w:sz w:val="28"/>
          <w:szCs w:val="28"/>
          <w:lang w:eastAsia="en-US"/>
        </w:rPr>
        <w:t xml:space="preserve">муниципальной услуги в электронном виде; </w:t>
      </w:r>
    </w:p>
    <w:p w:rsidR="00F961D5" w:rsidRPr="009B05C2" w:rsidRDefault="00F961D5"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w:t>
      </w:r>
      <w:r w:rsidR="00416AB7" w:rsidRPr="009B05C2">
        <w:rPr>
          <w:rFonts w:ascii="Times New Roman" w:hAnsi="Times New Roman" w:cs="Times New Roman"/>
          <w:sz w:val="28"/>
          <w:szCs w:val="28"/>
          <w:lang w:eastAsia="en-US"/>
        </w:rPr>
        <w:t>рственных и муниципальных услуг;</w:t>
      </w:r>
    </w:p>
    <w:p w:rsidR="00416AB7" w:rsidRPr="009B05C2" w:rsidRDefault="00FF44A4" w:rsidP="00416AB7">
      <w:pPr>
        <w:shd w:val="clear" w:color="auto" w:fill="FFFFFF"/>
        <w:spacing w:after="0" w:line="240" w:lineRule="auto"/>
        <w:ind w:firstLine="539"/>
        <w:jc w:val="both"/>
        <w:rPr>
          <w:rFonts w:ascii="Times New Roman" w:hAnsi="Times New Roman" w:cs="Times New Roman"/>
          <w:sz w:val="28"/>
          <w:szCs w:val="28"/>
        </w:rPr>
      </w:pPr>
      <w:r w:rsidRPr="00226542">
        <w:rPr>
          <w:rFonts w:ascii="Times New Roman" w:hAnsi="Times New Roman" w:cs="Times New Roman"/>
          <w:sz w:val="28"/>
          <w:szCs w:val="28"/>
        </w:rPr>
        <w:t>возможность получения муниципальной услуги посредством ко</w:t>
      </w:r>
      <w:r w:rsidRPr="00226542">
        <w:rPr>
          <w:rFonts w:ascii="Times New Roman" w:hAnsi="Times New Roman" w:cs="Times New Roman"/>
          <w:sz w:val="28"/>
          <w:szCs w:val="28"/>
        </w:rPr>
        <w:t>м</w:t>
      </w:r>
      <w:r w:rsidRPr="00226542">
        <w:rPr>
          <w:rFonts w:ascii="Times New Roman" w:hAnsi="Times New Roman" w:cs="Times New Roman"/>
          <w:sz w:val="28"/>
          <w:szCs w:val="28"/>
        </w:rPr>
        <w:t>плексного   запроса.</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D17335">
      <w:pPr>
        <w:autoSpaceDE w:val="0"/>
        <w:spacing w:after="0" w:line="240" w:lineRule="auto"/>
        <w:ind w:firstLine="567"/>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Показателями доступности предоставления муниципальной усл</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 xml:space="preserve">ги в  электронной форме являются: </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F961D5" w:rsidRPr="00631347" w:rsidRDefault="00FF44A4" w:rsidP="00D17335">
      <w:pPr>
        <w:autoSpaceDE w:val="0"/>
        <w:spacing w:after="0" w:line="240" w:lineRule="auto"/>
        <w:ind w:firstLine="567"/>
        <w:jc w:val="both"/>
        <w:rPr>
          <w:rFonts w:ascii="Times New Roman" w:hAnsi="Times New Roman" w:cs="Times New Roman"/>
          <w:sz w:val="28"/>
          <w:szCs w:val="28"/>
          <w:lang w:eastAsia="en-US"/>
        </w:rPr>
      </w:pPr>
      <w:r w:rsidRPr="00226542">
        <w:rPr>
          <w:rFonts w:ascii="Times New Roman" w:hAnsi="Times New Roman" w:cs="Times New Roman"/>
          <w:sz w:val="28"/>
          <w:szCs w:val="28"/>
        </w:rPr>
        <w:t>запись на прием в Администрацию, многофункциональный центр предоставления государственных и муниципальных услуг для подачи з</w:t>
      </w:r>
      <w:r w:rsidRPr="00226542">
        <w:rPr>
          <w:rFonts w:ascii="Times New Roman" w:hAnsi="Times New Roman" w:cs="Times New Roman"/>
          <w:sz w:val="28"/>
          <w:szCs w:val="28"/>
        </w:rPr>
        <w:t>а</w:t>
      </w:r>
      <w:r w:rsidRPr="00226542">
        <w:rPr>
          <w:rFonts w:ascii="Times New Roman" w:hAnsi="Times New Roman" w:cs="Times New Roman"/>
          <w:sz w:val="28"/>
          <w:szCs w:val="28"/>
        </w:rPr>
        <w:t>проса о предоставлении услуги;</w:t>
      </w:r>
      <w:r w:rsidR="00F961D5" w:rsidRPr="00631347">
        <w:rPr>
          <w:rFonts w:ascii="Times New Roman" w:hAnsi="Times New Roman" w:cs="Times New Roman"/>
          <w:sz w:val="28"/>
          <w:szCs w:val="28"/>
          <w:lang w:eastAsia="en-US"/>
        </w:rPr>
        <w:t>;</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ментов, необходимых для предоставления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D17335" w:rsidRPr="009B05C2" w:rsidRDefault="00D17335" w:rsidP="00D17335">
      <w:pPr>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Default="00FF44A4" w:rsidP="00D17335">
      <w:pPr>
        <w:autoSpaceDE w:val="0"/>
        <w:spacing w:after="0" w:line="240" w:lineRule="auto"/>
        <w:ind w:firstLine="567"/>
        <w:jc w:val="both"/>
        <w:rPr>
          <w:rFonts w:ascii="Times New Roman" w:hAnsi="Times New Roman" w:cs="Times New Roman"/>
          <w:sz w:val="28"/>
          <w:szCs w:val="28"/>
        </w:rPr>
      </w:pPr>
      <w:r w:rsidRPr="00226542">
        <w:rPr>
          <w:rFonts w:ascii="Times New Roman" w:hAnsi="Times New Roman" w:cs="Times New Roman"/>
          <w:sz w:val="28"/>
          <w:szCs w:val="28"/>
        </w:rPr>
        <w:t>получение сведений о ходе выполнения запроса;</w:t>
      </w:r>
    </w:p>
    <w:p w:rsidR="00FF44A4" w:rsidRPr="00631347" w:rsidRDefault="00FF44A4" w:rsidP="00D17335">
      <w:pPr>
        <w:autoSpaceDE w:val="0"/>
        <w:spacing w:after="0" w:line="240" w:lineRule="auto"/>
        <w:ind w:firstLine="567"/>
        <w:jc w:val="both"/>
        <w:rPr>
          <w:rFonts w:ascii="Times New Roman" w:hAnsi="Times New Roman" w:cs="Times New Roman"/>
          <w:sz w:val="28"/>
          <w:szCs w:val="28"/>
          <w:lang w:eastAsia="en-US"/>
        </w:rPr>
      </w:pPr>
      <w:r w:rsidRPr="00226542">
        <w:rPr>
          <w:rFonts w:ascii="Times New Roman" w:hAnsi="Times New Roman" w:cs="Times New Roman"/>
          <w:sz w:val="28"/>
          <w:szCs w:val="28"/>
        </w:rPr>
        <w:t>осуществление оценки качества предоставления  муниципальной у</w:t>
      </w:r>
      <w:r w:rsidRPr="00226542">
        <w:rPr>
          <w:rFonts w:ascii="Times New Roman" w:hAnsi="Times New Roman" w:cs="Times New Roman"/>
          <w:sz w:val="28"/>
          <w:szCs w:val="28"/>
        </w:rPr>
        <w:t>с</w:t>
      </w:r>
      <w:r w:rsidRPr="00226542">
        <w:rPr>
          <w:rFonts w:ascii="Times New Roman" w:hAnsi="Times New Roman" w:cs="Times New Roman"/>
          <w:sz w:val="28"/>
          <w:szCs w:val="28"/>
        </w:rPr>
        <w:t>луги</w:t>
      </w:r>
      <w:r>
        <w:rPr>
          <w:rFonts w:ascii="Times New Roman" w:hAnsi="Times New Roman" w:cs="Times New Roman"/>
          <w:sz w:val="28"/>
          <w:szCs w:val="28"/>
        </w:rPr>
        <w:t>.</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полнота и актуальность информации о порядке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ментом сроков предоставления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цами при предоставлении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листов и уполномоченных должностных лиц;</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жалоб на некорректное, невнимательное отношение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циалистов и уполномоченных должностных лиц к заявителям</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F961D5" w:rsidP="009B05C2">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электронной</w:t>
      </w:r>
      <w:r w:rsidR="009B05C2">
        <w:rPr>
          <w:rFonts w:ascii="Times New Roman" w:hAnsi="Times New Roman" w:cs="Times New Roman"/>
          <w:b/>
          <w:bCs/>
          <w:sz w:val="28"/>
          <w:szCs w:val="28"/>
        </w:rPr>
        <w:t xml:space="preserve"> </w:t>
      </w:r>
      <w:r w:rsidRPr="00631347">
        <w:rPr>
          <w:rFonts w:ascii="Times New Roman" w:hAnsi="Times New Roman" w:cs="Times New Roman"/>
          <w:b/>
          <w:bCs/>
          <w:sz w:val="28"/>
          <w:szCs w:val="28"/>
        </w:rPr>
        <w:t>форме</w:t>
      </w:r>
      <w:bookmarkStart w:id="0" w:name="Par0"/>
      <w:bookmarkEnd w:id="0"/>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w:t>
      </w:r>
      <w:r w:rsidRPr="00D17335">
        <w:rPr>
          <w:rFonts w:ascii="Times New Roman" w:hAnsi="Times New Roman" w:cs="Times New Roman"/>
          <w:sz w:val="28"/>
          <w:szCs w:val="28"/>
        </w:rPr>
        <w:t>н</w:t>
      </w:r>
      <w:r w:rsidRPr="00D17335">
        <w:rPr>
          <w:rFonts w:ascii="Times New Roman" w:hAnsi="Times New Roman" w:cs="Times New Roman"/>
          <w:sz w:val="28"/>
          <w:szCs w:val="28"/>
        </w:rPr>
        <w:t>ных документов, подписанных электронной подписью (далее - ЭП)  в с</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ответствии с требованиями Федерального </w:t>
      </w:r>
      <w:hyperlink r:id="rId37" w:history="1">
        <w:r w:rsidRPr="00D17335">
          <w:rPr>
            <w:rFonts w:ascii="Times New Roman" w:hAnsi="Times New Roman" w:cs="Times New Roman"/>
            <w:sz w:val="28"/>
            <w:szCs w:val="28"/>
          </w:rPr>
          <w:t>закона</w:t>
        </w:r>
      </w:hyperlink>
      <w:r w:rsidRPr="00D17335">
        <w:rPr>
          <w:rFonts w:ascii="Times New Roman" w:hAnsi="Times New Roman" w:cs="Times New Roman"/>
          <w:sz w:val="28"/>
          <w:szCs w:val="28"/>
        </w:rPr>
        <w:t xml:space="preserve"> «Об электронной подп</w:t>
      </w:r>
      <w:r w:rsidRPr="00D17335">
        <w:rPr>
          <w:rFonts w:ascii="Times New Roman" w:hAnsi="Times New Roman" w:cs="Times New Roman"/>
          <w:sz w:val="28"/>
          <w:szCs w:val="28"/>
        </w:rPr>
        <w:t>и</w:t>
      </w:r>
      <w:r w:rsidRPr="00D17335">
        <w:rPr>
          <w:rFonts w:ascii="Times New Roman" w:hAnsi="Times New Roman" w:cs="Times New Roman"/>
          <w:sz w:val="28"/>
          <w:szCs w:val="28"/>
        </w:rPr>
        <w:t>си» и Федерального закона «Об организации предоставления государс</w:t>
      </w:r>
      <w:r w:rsidRPr="00D17335">
        <w:rPr>
          <w:rFonts w:ascii="Times New Roman" w:hAnsi="Times New Roman" w:cs="Times New Roman"/>
          <w:sz w:val="28"/>
          <w:szCs w:val="28"/>
        </w:rPr>
        <w:t>т</w:t>
      </w:r>
      <w:r w:rsidRPr="00D17335">
        <w:rPr>
          <w:rFonts w:ascii="Times New Roman" w:hAnsi="Times New Roman" w:cs="Times New Roman"/>
          <w:sz w:val="28"/>
          <w:szCs w:val="28"/>
        </w:rPr>
        <w:t>венных и муниципальных услуг».</w:t>
      </w:r>
    </w:p>
    <w:p w:rsidR="00852B76" w:rsidRPr="00D17335" w:rsidRDefault="001C3B6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8" w:history="1">
        <w:r w:rsidR="00852B76" w:rsidRPr="00D17335">
          <w:rPr>
            <w:rFonts w:ascii="Times New Roman" w:hAnsi="Times New Roman" w:cs="Times New Roman"/>
            <w:sz w:val="28"/>
            <w:szCs w:val="28"/>
          </w:rPr>
          <w:t>Виды</w:t>
        </w:r>
      </w:hyperlink>
      <w:r w:rsidR="00852B76" w:rsidRPr="00D17335">
        <w:rPr>
          <w:rFonts w:ascii="Times New Roman" w:hAnsi="Times New Roman" w:cs="Times New Roman"/>
          <w:sz w:val="28"/>
          <w:szCs w:val="28"/>
        </w:rPr>
        <w:t xml:space="preserve"> ЭП, использование которых допускается при обращении за п</w:t>
      </w:r>
      <w:r w:rsidR="00852B76" w:rsidRPr="00D17335">
        <w:rPr>
          <w:rFonts w:ascii="Times New Roman" w:hAnsi="Times New Roman" w:cs="Times New Roman"/>
          <w:sz w:val="28"/>
          <w:szCs w:val="28"/>
        </w:rPr>
        <w:t>о</w:t>
      </w:r>
      <w:r w:rsidR="00852B76" w:rsidRPr="00D17335">
        <w:rPr>
          <w:rFonts w:ascii="Times New Roman" w:hAnsi="Times New Roman" w:cs="Times New Roman"/>
          <w:sz w:val="28"/>
          <w:szCs w:val="28"/>
        </w:rPr>
        <w:t>лучением муниципальных услуг в электронной форме, а также определ</w:t>
      </w:r>
      <w:r w:rsidR="00852B76" w:rsidRPr="00D17335">
        <w:rPr>
          <w:rFonts w:ascii="Times New Roman" w:hAnsi="Times New Roman" w:cs="Times New Roman"/>
          <w:sz w:val="28"/>
          <w:szCs w:val="28"/>
        </w:rPr>
        <w:t>е</w:t>
      </w:r>
      <w:r w:rsidR="00852B76" w:rsidRPr="00D17335">
        <w:rPr>
          <w:rFonts w:ascii="Times New Roman" w:hAnsi="Times New Roman" w:cs="Times New Roman"/>
          <w:sz w:val="28"/>
          <w:szCs w:val="28"/>
        </w:rPr>
        <w:t>ние случаев, при которых допускается использование простой ЭП или ус</w:t>
      </w:r>
      <w:r w:rsidR="00852B76" w:rsidRPr="00D17335">
        <w:rPr>
          <w:rFonts w:ascii="Times New Roman" w:hAnsi="Times New Roman" w:cs="Times New Roman"/>
          <w:sz w:val="28"/>
          <w:szCs w:val="28"/>
        </w:rPr>
        <w:t>и</w:t>
      </w:r>
      <w:r w:rsidR="00852B76" w:rsidRPr="00D17335">
        <w:rPr>
          <w:rFonts w:ascii="Times New Roman" w:hAnsi="Times New Roman" w:cs="Times New Roman"/>
          <w:sz w:val="28"/>
          <w:szCs w:val="28"/>
        </w:rPr>
        <w:t>ленной квалифицированной ЭП, осуществляется на основе правил, утве</w:t>
      </w:r>
      <w:r w:rsidR="00852B76" w:rsidRPr="00D17335">
        <w:rPr>
          <w:rFonts w:ascii="Times New Roman" w:hAnsi="Times New Roman" w:cs="Times New Roman"/>
          <w:sz w:val="28"/>
          <w:szCs w:val="28"/>
        </w:rPr>
        <w:t>р</w:t>
      </w:r>
      <w:r w:rsidR="00852B76" w:rsidRPr="00D17335">
        <w:rPr>
          <w:rFonts w:ascii="Times New Roman" w:hAnsi="Times New Roman" w:cs="Times New Roman"/>
          <w:sz w:val="28"/>
          <w:szCs w:val="28"/>
        </w:rPr>
        <w:t xml:space="preserve">жденных  </w:t>
      </w:r>
      <w:r w:rsidR="00852B76" w:rsidRPr="00D17335">
        <w:rPr>
          <w:rFonts w:ascii="Times New Roman" w:hAnsi="Times New Roman" w:cs="Times New Roman"/>
          <w:bCs/>
          <w:sz w:val="28"/>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w:t>
      </w:r>
      <w:r w:rsidR="00852B76" w:rsidRPr="00D17335">
        <w:rPr>
          <w:rFonts w:ascii="Times New Roman" w:hAnsi="Times New Roman" w:cs="Times New Roman"/>
          <w:bCs/>
          <w:sz w:val="28"/>
          <w:szCs w:val="28"/>
        </w:rPr>
        <w:t>и</w:t>
      </w:r>
      <w:r w:rsidR="00852B76" w:rsidRPr="00D17335">
        <w:rPr>
          <w:rFonts w:ascii="Times New Roman" w:hAnsi="Times New Roman" w:cs="Times New Roman"/>
          <w:bCs/>
          <w:sz w:val="28"/>
          <w:szCs w:val="28"/>
        </w:rPr>
        <w:t>пальных услуг»</w:t>
      </w:r>
      <w:r w:rsidR="00852B76" w:rsidRPr="00D17335">
        <w:rPr>
          <w:rFonts w:ascii="Times New Roman" w:hAnsi="Times New Roman" w:cs="Times New Roman"/>
          <w:sz w:val="28"/>
          <w:szCs w:val="28"/>
        </w:rPr>
        <w:t>.</w:t>
      </w:r>
    </w:p>
    <w:p w:rsidR="00852B76" w:rsidRPr="00D17335" w:rsidRDefault="001C3B66" w:rsidP="00852B76">
      <w:pPr>
        <w:widowControl w:val="0"/>
        <w:autoSpaceDE w:val="0"/>
        <w:autoSpaceDN w:val="0"/>
        <w:adjustRightInd w:val="0"/>
        <w:spacing w:after="0" w:line="240" w:lineRule="auto"/>
        <w:ind w:firstLine="709"/>
        <w:jc w:val="both"/>
        <w:rPr>
          <w:rFonts w:ascii="Times New Roman" w:hAnsi="Times New Roman" w:cs="Times New Roman"/>
          <w:bCs/>
          <w:sz w:val="28"/>
          <w:szCs w:val="28"/>
        </w:rPr>
      </w:pPr>
      <w:hyperlink r:id="rId39" w:history="1">
        <w:r w:rsidR="00852B76" w:rsidRPr="00D17335">
          <w:rPr>
            <w:rFonts w:ascii="Times New Roman" w:hAnsi="Times New Roman" w:cs="Times New Roman"/>
            <w:sz w:val="28"/>
            <w:szCs w:val="28"/>
          </w:rPr>
          <w:t>Порядок</w:t>
        </w:r>
      </w:hyperlink>
      <w:r w:rsidR="00852B76" w:rsidRPr="00D17335">
        <w:rPr>
          <w:rFonts w:ascii="Times New Roman" w:hAnsi="Times New Roman" w:cs="Times New Roman"/>
          <w:sz w:val="28"/>
          <w:szCs w:val="28"/>
        </w:rPr>
        <w:t xml:space="preserve">  использования ЭП </w:t>
      </w:r>
      <w:r w:rsidR="00852B76" w:rsidRPr="00D17335">
        <w:rPr>
          <w:rFonts w:ascii="Times New Roman" w:hAnsi="Times New Roman" w:cs="Times New Roman"/>
          <w:bCs/>
          <w:sz w:val="28"/>
          <w:szCs w:val="28"/>
        </w:rPr>
        <w:t>утвержден постановлением  Правител</w:t>
      </w:r>
      <w:r w:rsidR="00852B76" w:rsidRPr="00D17335">
        <w:rPr>
          <w:rFonts w:ascii="Times New Roman" w:hAnsi="Times New Roman" w:cs="Times New Roman"/>
          <w:bCs/>
          <w:sz w:val="28"/>
          <w:szCs w:val="28"/>
        </w:rPr>
        <w:t>ь</w:t>
      </w:r>
      <w:r w:rsidR="00852B76" w:rsidRPr="00D17335">
        <w:rPr>
          <w:rFonts w:ascii="Times New Roman" w:hAnsi="Times New Roman" w:cs="Times New Roman"/>
          <w:bCs/>
          <w:sz w:val="28"/>
          <w:szCs w:val="28"/>
        </w:rPr>
        <w:t xml:space="preserve">ства Российской Федерации от 25.08.2012 </w:t>
      </w:r>
      <w:r w:rsidR="00852B76" w:rsidRPr="00D17335">
        <w:rPr>
          <w:rFonts w:ascii="Times New Roman" w:hAnsi="Times New Roman" w:cs="Times New Roman"/>
          <w:sz w:val="28"/>
          <w:szCs w:val="28"/>
        </w:rPr>
        <w:t>№ 852</w:t>
      </w:r>
      <w:r w:rsidR="00852B76" w:rsidRPr="00D17335">
        <w:rPr>
          <w:rFonts w:ascii="Times New Roman" w:hAnsi="Times New Roman" w:cs="Times New Roman"/>
          <w:bCs/>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w:t>
      </w:r>
      <w:r w:rsidR="00852B76" w:rsidRPr="00D17335">
        <w:rPr>
          <w:rFonts w:ascii="Times New Roman" w:hAnsi="Times New Roman" w:cs="Times New Roman"/>
          <w:bCs/>
          <w:sz w:val="28"/>
          <w:szCs w:val="28"/>
        </w:rPr>
        <w:t>в</w:t>
      </w:r>
      <w:r w:rsidR="00852B76" w:rsidRPr="00D17335">
        <w:rPr>
          <w:rFonts w:ascii="Times New Roman" w:hAnsi="Times New Roman" w:cs="Times New Roman"/>
          <w:bCs/>
          <w:sz w:val="28"/>
          <w:szCs w:val="28"/>
        </w:rPr>
        <w:t>ных регламентов предоставления государственных услуг».</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простой ЭП заявитель должен быть зарегистр</w:t>
      </w:r>
      <w:r w:rsidRPr="00D17335">
        <w:rPr>
          <w:rFonts w:ascii="Times New Roman" w:hAnsi="Times New Roman" w:cs="Times New Roman"/>
          <w:sz w:val="28"/>
          <w:szCs w:val="28"/>
        </w:rPr>
        <w:t>и</w:t>
      </w:r>
      <w:r w:rsidRPr="00D17335">
        <w:rPr>
          <w:rFonts w:ascii="Times New Roman" w:hAnsi="Times New Roman" w:cs="Times New Roman"/>
          <w:sz w:val="28"/>
          <w:szCs w:val="28"/>
        </w:rPr>
        <w:t>рован в единой системе идентификации и аутентификации.</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квалифицированной ЭП при обращении за пол</w:t>
      </w:r>
      <w:r w:rsidRPr="00D17335">
        <w:rPr>
          <w:rFonts w:ascii="Times New Roman" w:hAnsi="Times New Roman" w:cs="Times New Roman"/>
          <w:sz w:val="28"/>
          <w:szCs w:val="28"/>
        </w:rPr>
        <w:t>у</w:t>
      </w:r>
      <w:r w:rsidRPr="00D17335">
        <w:rPr>
          <w:rFonts w:ascii="Times New Roman" w:hAnsi="Times New Roman" w:cs="Times New Roman"/>
          <w:sz w:val="28"/>
          <w:szCs w:val="28"/>
        </w:rPr>
        <w:t>чением  муниципальной услуги заявителю необходимо получить квалиф</w:t>
      </w:r>
      <w:r w:rsidRPr="00D17335">
        <w:rPr>
          <w:rFonts w:ascii="Times New Roman" w:hAnsi="Times New Roman" w:cs="Times New Roman"/>
          <w:sz w:val="28"/>
          <w:szCs w:val="28"/>
        </w:rPr>
        <w:t>и</w:t>
      </w:r>
      <w:r w:rsidRPr="00D17335">
        <w:rPr>
          <w:rFonts w:ascii="Times New Roman" w:hAnsi="Times New Roman" w:cs="Times New Roman"/>
          <w:sz w:val="28"/>
          <w:szCs w:val="28"/>
        </w:rPr>
        <w:t xml:space="preserve">цированный сертификат ключа проверки ЭП в удостоверяющем центре, </w:t>
      </w:r>
      <w:r w:rsidRPr="00D17335">
        <w:rPr>
          <w:rFonts w:ascii="Times New Roman" w:hAnsi="Times New Roman" w:cs="Times New Roman"/>
          <w:sz w:val="28"/>
          <w:szCs w:val="28"/>
        </w:rPr>
        <w:lastRenderedPageBreak/>
        <w:t xml:space="preserve">аккредитованном в порядке,  установленном Федеральным </w:t>
      </w:r>
      <w:hyperlink r:id="rId40" w:history="1">
        <w:r w:rsidRPr="00D17335">
          <w:rPr>
            <w:rFonts w:ascii="Times New Roman" w:hAnsi="Times New Roman" w:cs="Times New Roman"/>
            <w:sz w:val="28"/>
            <w:szCs w:val="28"/>
          </w:rPr>
          <w:t>законом</w:t>
        </w:r>
      </w:hyperlink>
      <w:r w:rsidRPr="00D17335">
        <w:rPr>
          <w:rFonts w:ascii="Times New Roman" w:hAnsi="Times New Roman" w:cs="Times New Roman"/>
          <w:sz w:val="28"/>
          <w:szCs w:val="28"/>
        </w:rPr>
        <w:t xml:space="preserve"> «Об электронной подписи».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D17335">
        <w:rPr>
          <w:rFonts w:ascii="Times New Roman" w:hAnsi="Times New Roman" w:cs="Times New Roman"/>
          <w:iCs/>
          <w:sz w:val="28"/>
          <w:szCs w:val="28"/>
        </w:rPr>
        <w:t>Запрос и иные документы, необходимые для предоставления мун</w:t>
      </w:r>
      <w:r w:rsidRPr="00D17335">
        <w:rPr>
          <w:rFonts w:ascii="Times New Roman" w:hAnsi="Times New Roman" w:cs="Times New Roman"/>
          <w:iCs/>
          <w:sz w:val="28"/>
          <w:szCs w:val="28"/>
        </w:rPr>
        <w:t>и</w:t>
      </w:r>
      <w:r w:rsidRPr="00D17335">
        <w:rPr>
          <w:rFonts w:ascii="Times New Roman" w:hAnsi="Times New Roman" w:cs="Times New Roman"/>
          <w:iCs/>
          <w:sz w:val="28"/>
          <w:szCs w:val="28"/>
        </w:rPr>
        <w:t>ципальной услуги, подписанные простой ЭП и поданные заявителем с с</w:t>
      </w:r>
      <w:r w:rsidRPr="00D17335">
        <w:rPr>
          <w:rFonts w:ascii="Times New Roman" w:hAnsi="Times New Roman" w:cs="Times New Roman"/>
          <w:iCs/>
          <w:sz w:val="28"/>
          <w:szCs w:val="28"/>
        </w:rPr>
        <w:t>о</w:t>
      </w:r>
      <w:r w:rsidRPr="00D17335">
        <w:rPr>
          <w:rFonts w:ascii="Times New Roman" w:hAnsi="Times New Roman" w:cs="Times New Roman"/>
          <w:iCs/>
          <w:sz w:val="28"/>
          <w:szCs w:val="28"/>
        </w:rPr>
        <w:t>блюдением Федерального закона «Об организации предоставления гос</w:t>
      </w:r>
      <w:r w:rsidRPr="00D17335">
        <w:rPr>
          <w:rFonts w:ascii="Times New Roman" w:hAnsi="Times New Roman" w:cs="Times New Roman"/>
          <w:iCs/>
          <w:sz w:val="28"/>
          <w:szCs w:val="28"/>
        </w:rPr>
        <w:t>у</w:t>
      </w:r>
      <w:r w:rsidRPr="00D17335">
        <w:rPr>
          <w:rFonts w:ascii="Times New Roman" w:hAnsi="Times New Roman" w:cs="Times New Roman"/>
          <w:iCs/>
          <w:sz w:val="28"/>
          <w:szCs w:val="28"/>
        </w:rPr>
        <w:t>дарственных и муниципальных услуг», признаются равнозначными запр</w:t>
      </w:r>
      <w:r w:rsidRPr="00D17335">
        <w:rPr>
          <w:rFonts w:ascii="Times New Roman" w:hAnsi="Times New Roman" w:cs="Times New Roman"/>
          <w:iCs/>
          <w:sz w:val="28"/>
          <w:szCs w:val="28"/>
        </w:rPr>
        <w:t>о</w:t>
      </w:r>
      <w:r w:rsidRPr="00D17335">
        <w:rPr>
          <w:rFonts w:ascii="Times New Roman" w:hAnsi="Times New Roman" w:cs="Times New Roman"/>
          <w:iCs/>
          <w:sz w:val="28"/>
          <w:szCs w:val="28"/>
        </w:rPr>
        <w:t>су и иным документам, подписанным собственноручной подписью и пре</w:t>
      </w:r>
      <w:r w:rsidRPr="00D17335">
        <w:rPr>
          <w:rFonts w:ascii="Times New Roman" w:hAnsi="Times New Roman" w:cs="Times New Roman"/>
          <w:iCs/>
          <w:sz w:val="28"/>
          <w:szCs w:val="28"/>
        </w:rPr>
        <w:t>д</w:t>
      </w:r>
      <w:r w:rsidRPr="00D17335">
        <w:rPr>
          <w:rFonts w:ascii="Times New Roman" w:hAnsi="Times New Roman" w:cs="Times New Roman"/>
          <w:iCs/>
          <w:sz w:val="28"/>
          <w:szCs w:val="28"/>
        </w:rPr>
        <w:t>ставленным на бумажном носителе, за исключением случаев, если фед</w:t>
      </w:r>
      <w:r w:rsidRPr="00D17335">
        <w:rPr>
          <w:rFonts w:ascii="Times New Roman" w:hAnsi="Times New Roman" w:cs="Times New Roman"/>
          <w:iCs/>
          <w:sz w:val="28"/>
          <w:szCs w:val="28"/>
        </w:rPr>
        <w:t>е</w:t>
      </w:r>
      <w:r w:rsidRPr="00D17335">
        <w:rPr>
          <w:rFonts w:ascii="Times New Roman" w:hAnsi="Times New Roman" w:cs="Times New Roman"/>
          <w:iCs/>
          <w:sz w:val="28"/>
          <w:szCs w:val="28"/>
        </w:rPr>
        <w:t>ральными законами или иными нормативными правовыми актами уст</w:t>
      </w:r>
      <w:r w:rsidRPr="00D17335">
        <w:rPr>
          <w:rFonts w:ascii="Times New Roman" w:hAnsi="Times New Roman" w:cs="Times New Roman"/>
          <w:iCs/>
          <w:sz w:val="28"/>
          <w:szCs w:val="28"/>
        </w:rPr>
        <w:t>а</w:t>
      </w:r>
      <w:r w:rsidRPr="00D17335">
        <w:rPr>
          <w:rFonts w:ascii="Times New Roman" w:hAnsi="Times New Roman" w:cs="Times New Roman"/>
          <w:iCs/>
          <w:sz w:val="28"/>
          <w:szCs w:val="28"/>
        </w:rPr>
        <w:t>новлен запрет на обращение за получением муниципальной услуги в эле</w:t>
      </w:r>
      <w:r w:rsidRPr="00D17335">
        <w:rPr>
          <w:rFonts w:ascii="Times New Roman" w:hAnsi="Times New Roman" w:cs="Times New Roman"/>
          <w:iCs/>
          <w:sz w:val="28"/>
          <w:szCs w:val="28"/>
        </w:rPr>
        <w:t>к</w:t>
      </w:r>
      <w:r w:rsidRPr="00D17335">
        <w:rPr>
          <w:rFonts w:ascii="Times New Roman" w:hAnsi="Times New Roman" w:cs="Times New Roman"/>
          <w:iCs/>
          <w:sz w:val="28"/>
          <w:szCs w:val="28"/>
        </w:rPr>
        <w:t>тронной форме.</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Если в соответствии с федеральными законами, принимаемыми в с</w:t>
      </w:r>
      <w:r w:rsidRPr="00D17335">
        <w:rPr>
          <w:rFonts w:ascii="Times New Roman" w:hAnsi="Times New Roman" w:cs="Times New Roman"/>
          <w:sz w:val="28"/>
          <w:szCs w:val="28"/>
        </w:rPr>
        <w:t>о</w:t>
      </w:r>
      <w:r w:rsidRPr="00D17335">
        <w:rPr>
          <w:rFonts w:ascii="Times New Roman" w:hAnsi="Times New Roman" w:cs="Times New Roman"/>
          <w:sz w:val="28"/>
          <w:szCs w:val="28"/>
        </w:rPr>
        <w:t>ответствии с ними нормативными правовыми актами или обычаем делов</w:t>
      </w:r>
      <w:r w:rsidRPr="00D17335">
        <w:rPr>
          <w:rFonts w:ascii="Times New Roman" w:hAnsi="Times New Roman" w:cs="Times New Roman"/>
          <w:sz w:val="28"/>
          <w:szCs w:val="28"/>
        </w:rPr>
        <w:t>о</w:t>
      </w:r>
      <w:r w:rsidRPr="00D17335">
        <w:rPr>
          <w:rFonts w:ascii="Times New Roman" w:hAnsi="Times New Roman" w:cs="Times New Roman"/>
          <w:sz w:val="28"/>
          <w:szCs w:val="28"/>
        </w:rPr>
        <w:t>го оборота документ должен быть заверен печатью, электронный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 подписанный усиленной ЭП и признаваемый равнозначным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менту на бумажном носителе, подписанному собственноручной подписью, признается равнозначным документу на бумажном носителе, подписанн</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му собственноручной подписью и заверенному печатью.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и документы, необходимые для получения муниципал</w:t>
      </w:r>
      <w:r w:rsidRPr="00D17335">
        <w:rPr>
          <w:rFonts w:ascii="Times New Roman" w:hAnsi="Times New Roman" w:cs="Times New Roman"/>
          <w:sz w:val="28"/>
          <w:szCs w:val="28"/>
        </w:rPr>
        <w:t>ь</w:t>
      </w:r>
      <w:r w:rsidRPr="00D17335">
        <w:rPr>
          <w:rFonts w:ascii="Times New Roman" w:hAnsi="Times New Roman" w:cs="Times New Roman"/>
          <w:sz w:val="28"/>
          <w:szCs w:val="28"/>
        </w:rPr>
        <w:t>ной услуги, представляемые в форме электронных документов подпис</w:t>
      </w:r>
      <w:r w:rsidRPr="00D17335">
        <w:rPr>
          <w:rFonts w:ascii="Times New Roman" w:hAnsi="Times New Roman" w:cs="Times New Roman"/>
          <w:sz w:val="28"/>
          <w:szCs w:val="28"/>
        </w:rPr>
        <w:t>ы</w:t>
      </w:r>
      <w:r w:rsidRPr="00D17335">
        <w:rPr>
          <w:rFonts w:ascii="Times New Roman" w:hAnsi="Times New Roman" w:cs="Times New Roman"/>
          <w:sz w:val="28"/>
          <w:szCs w:val="28"/>
        </w:rPr>
        <w:t>ваются:</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документы, выданные органами или организациями</w:t>
      </w:r>
      <w:r w:rsidRPr="00D17335">
        <w:rPr>
          <w:rFonts w:ascii="Times New Roman" w:hAnsi="Times New Roman" w:cs="Times New Roman"/>
          <w:i/>
          <w:iCs/>
          <w:sz w:val="28"/>
          <w:szCs w:val="28"/>
        </w:rPr>
        <w:t>,</w:t>
      </w:r>
      <w:r w:rsidRPr="00D17335">
        <w:rPr>
          <w:rFonts w:ascii="Times New Roman" w:hAnsi="Times New Roman" w:cs="Times New Roman"/>
          <w:sz w:val="28"/>
          <w:szCs w:val="28"/>
        </w:rPr>
        <w:t xml:space="preserve"> - усиленной квалифицированной ЭП таких органов или организаций;</w:t>
      </w:r>
    </w:p>
    <w:p w:rsidR="00852B76"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требующих предоставления оригиналов или н</w:t>
      </w:r>
      <w:r w:rsidRPr="00D17335">
        <w:rPr>
          <w:rFonts w:ascii="Times New Roman" w:hAnsi="Times New Roman" w:cs="Times New Roman"/>
          <w:sz w:val="28"/>
          <w:szCs w:val="28"/>
        </w:rPr>
        <w:t>о</w:t>
      </w:r>
      <w:r w:rsidRPr="00D17335">
        <w:rPr>
          <w:rFonts w:ascii="Times New Roman" w:hAnsi="Times New Roman" w:cs="Times New Roman"/>
          <w:sz w:val="28"/>
          <w:szCs w:val="28"/>
        </w:rPr>
        <w:t>тариального заверения, - усиленной квалифицированной ЭП нотариуса.</w:t>
      </w:r>
    </w:p>
    <w:p w:rsidR="00D17335" w:rsidRPr="00D17335" w:rsidRDefault="00D17335"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17335" w:rsidRPr="009B05C2" w:rsidRDefault="00D17335" w:rsidP="00D17335">
      <w:pPr>
        <w:autoSpaceDE w:val="0"/>
        <w:autoSpaceDN w:val="0"/>
        <w:adjustRightInd w:val="0"/>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w:t>
      </w:r>
      <w:r w:rsidRPr="009B05C2">
        <w:rPr>
          <w:rFonts w:ascii="Times New Roman" w:hAnsi="Times New Roman" w:cs="Times New Roman"/>
          <w:sz w:val="28"/>
          <w:szCs w:val="28"/>
        </w:rPr>
        <w:t>и</w:t>
      </w:r>
      <w:r w:rsidRPr="009B05C2">
        <w:rPr>
          <w:rFonts w:ascii="Times New Roman" w:hAnsi="Times New Roman" w:cs="Times New Roman"/>
          <w:sz w:val="28"/>
          <w:szCs w:val="28"/>
        </w:rPr>
        <w:t>зического лица осуществляются с использованием единой системы иде</w:t>
      </w:r>
      <w:r w:rsidRPr="009B05C2">
        <w:rPr>
          <w:rFonts w:ascii="Times New Roman" w:hAnsi="Times New Roman" w:cs="Times New Roman"/>
          <w:sz w:val="28"/>
          <w:szCs w:val="28"/>
        </w:rPr>
        <w:t>н</w:t>
      </w:r>
      <w:r w:rsidRPr="009B05C2">
        <w:rPr>
          <w:rFonts w:ascii="Times New Roman" w:hAnsi="Times New Roman" w:cs="Times New Roman"/>
          <w:sz w:val="28"/>
          <w:szCs w:val="28"/>
        </w:rPr>
        <w:t>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F961D5" w:rsidRPr="001A6C3E"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1A6C3E" w:rsidRDefault="00F961D5"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w:t>
      </w:r>
      <w:r w:rsidRPr="001A6C3E">
        <w:rPr>
          <w:rFonts w:ascii="Times New Roman" w:hAnsi="Times New Roman" w:cs="Times New Roman"/>
          <w:b/>
          <w:bCs/>
          <w:sz w:val="28"/>
          <w:szCs w:val="28"/>
          <w:lang w:eastAsia="ar-SA"/>
        </w:rPr>
        <w:t>в</w:t>
      </w:r>
      <w:r w:rsidRPr="001A6C3E">
        <w:rPr>
          <w:rFonts w:ascii="Times New Roman" w:hAnsi="Times New Roman" w:cs="Times New Roman"/>
          <w:b/>
          <w:bCs/>
          <w:sz w:val="28"/>
          <w:szCs w:val="28"/>
          <w:lang w:eastAsia="ar-SA"/>
        </w:rPr>
        <w:t>ных процедур, требования к порядку их выполнения, в том числе ос</w:t>
      </w:r>
      <w:r w:rsidRPr="001A6C3E">
        <w:rPr>
          <w:rFonts w:ascii="Times New Roman" w:hAnsi="Times New Roman" w:cs="Times New Roman"/>
          <w:b/>
          <w:bCs/>
          <w:sz w:val="28"/>
          <w:szCs w:val="28"/>
          <w:lang w:eastAsia="ar-SA"/>
        </w:rPr>
        <w:t>о</w:t>
      </w:r>
      <w:r w:rsidRPr="001A6C3E">
        <w:rPr>
          <w:rFonts w:ascii="Times New Roman" w:hAnsi="Times New Roman" w:cs="Times New Roman"/>
          <w:b/>
          <w:bCs/>
          <w:sz w:val="28"/>
          <w:szCs w:val="28"/>
          <w:lang w:eastAsia="ar-SA"/>
        </w:rPr>
        <w:t>бенности выполнения административных процедур в электронной форме</w:t>
      </w:r>
    </w:p>
    <w:p w:rsidR="00F961D5" w:rsidRPr="001A6C3E" w:rsidRDefault="00F961D5" w:rsidP="003F0879">
      <w:pPr>
        <w:widowControl w:val="0"/>
        <w:spacing w:after="0" w:line="240" w:lineRule="auto"/>
        <w:jc w:val="both"/>
        <w:rPr>
          <w:rFonts w:ascii="Times New Roman" w:hAnsi="Times New Roman" w:cs="Times New Roman"/>
          <w:b/>
          <w:bCs/>
          <w:sz w:val="28"/>
          <w:szCs w:val="28"/>
        </w:rPr>
      </w:pPr>
      <w:bookmarkStart w:id="1" w:name="sub_31"/>
    </w:p>
    <w:p w:rsidR="00F961D5" w:rsidRPr="009B05C2" w:rsidRDefault="00401A32" w:rsidP="00401A32">
      <w:pPr>
        <w:tabs>
          <w:tab w:val="num" w:pos="-5160"/>
        </w:tabs>
        <w:autoSpaceDE w:val="0"/>
        <w:autoSpaceDN w:val="0"/>
        <w:adjustRightInd w:val="0"/>
        <w:spacing w:after="0" w:line="240" w:lineRule="auto"/>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w:t>
      </w:r>
      <w:r w:rsidR="00F961D5" w:rsidRPr="00401A32">
        <w:rPr>
          <w:rFonts w:ascii="Times New Roman" w:hAnsi="Times New Roman" w:cs="Times New Roman"/>
          <w:bCs/>
          <w:sz w:val="28"/>
          <w:szCs w:val="28"/>
          <w:lang w:eastAsia="en-US"/>
        </w:rPr>
        <w:t xml:space="preserve"> </w:t>
      </w:r>
      <w:r w:rsidR="00F961D5" w:rsidRPr="009B05C2">
        <w:rPr>
          <w:rFonts w:ascii="Times New Roman" w:hAnsi="Times New Roman" w:cs="Times New Roman"/>
          <w:bCs/>
          <w:sz w:val="28"/>
          <w:szCs w:val="28"/>
          <w:lang w:eastAsia="en-US"/>
        </w:rPr>
        <w:t>Исчерпывающий перечень административных процедур:</w:t>
      </w:r>
    </w:p>
    <w:p w:rsidR="00F961D5" w:rsidRPr="009B05C2" w:rsidRDefault="00F961D5" w:rsidP="003F0879">
      <w:pPr>
        <w:widowControl w:val="0"/>
        <w:spacing w:after="0" w:line="240" w:lineRule="auto"/>
        <w:jc w:val="both"/>
        <w:rPr>
          <w:rFonts w:ascii="Times New Roman" w:hAnsi="Times New Roman" w:cs="Times New Roman"/>
          <w:bCs/>
          <w:sz w:val="28"/>
          <w:szCs w:val="28"/>
          <w:u w:val="single"/>
        </w:rPr>
      </w:pPr>
    </w:p>
    <w:p w:rsidR="00F961D5" w:rsidRPr="009B05C2" w:rsidRDefault="00F961D5" w:rsidP="00370095">
      <w:pPr>
        <w:numPr>
          <w:ilvl w:val="0"/>
          <w:numId w:val="26"/>
        </w:numPr>
        <w:autoSpaceDE w:val="0"/>
        <w:spacing w:after="0" w:line="240" w:lineRule="auto"/>
        <w:ind w:left="0" w:firstLine="567"/>
        <w:jc w:val="both"/>
        <w:rPr>
          <w:rFonts w:ascii="Times New Roman" w:hAnsi="Times New Roman" w:cs="Times New Roman"/>
          <w:sz w:val="28"/>
          <w:szCs w:val="28"/>
        </w:rPr>
      </w:pPr>
      <w:r w:rsidRPr="009B05C2">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2)    формирование и направление  межведомственных запросов в о</w:t>
      </w:r>
      <w:r w:rsidRPr="009B05C2">
        <w:rPr>
          <w:rFonts w:ascii="Times New Roman" w:hAnsi="Times New Roman" w:cs="Times New Roman"/>
          <w:sz w:val="28"/>
          <w:szCs w:val="28"/>
        </w:rPr>
        <w:t>р</w:t>
      </w:r>
      <w:r w:rsidRPr="009B05C2">
        <w:rPr>
          <w:rFonts w:ascii="Times New Roman" w:hAnsi="Times New Roman" w:cs="Times New Roman"/>
          <w:sz w:val="28"/>
          <w:szCs w:val="28"/>
        </w:rPr>
        <w:t>ганы и организации, участвующие в предоставлении муниципальной усл</w:t>
      </w:r>
      <w:r w:rsidRPr="009B05C2">
        <w:rPr>
          <w:rFonts w:ascii="Times New Roman" w:hAnsi="Times New Roman" w:cs="Times New Roman"/>
          <w:sz w:val="28"/>
          <w:szCs w:val="28"/>
        </w:rPr>
        <w:t>у</w:t>
      </w:r>
      <w:r w:rsidRPr="009B05C2">
        <w:rPr>
          <w:rFonts w:ascii="Times New Roman" w:hAnsi="Times New Roman" w:cs="Times New Roman"/>
          <w:sz w:val="28"/>
          <w:szCs w:val="28"/>
        </w:rPr>
        <w:t xml:space="preserve">ги;  </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3)  опубликование </w:t>
      </w:r>
      <w:r w:rsidR="00650DD9" w:rsidRPr="009B05C2">
        <w:rPr>
          <w:rFonts w:ascii="Times New Roman" w:hAnsi="Times New Roman" w:cs="Times New Roman"/>
          <w:sz w:val="28"/>
          <w:szCs w:val="28"/>
        </w:rPr>
        <w:t xml:space="preserve">извещения </w:t>
      </w:r>
      <w:r w:rsidRPr="009B05C2">
        <w:rPr>
          <w:rFonts w:ascii="Times New Roman" w:hAnsi="Times New Roman" w:cs="Times New Roman"/>
          <w:sz w:val="28"/>
          <w:szCs w:val="28"/>
        </w:rPr>
        <w:t xml:space="preserve"> о предполагаемом предоставлении с</w:t>
      </w:r>
      <w:r w:rsidRPr="009B05C2">
        <w:rPr>
          <w:rFonts w:ascii="Times New Roman" w:hAnsi="Times New Roman" w:cs="Times New Roman"/>
          <w:sz w:val="28"/>
          <w:szCs w:val="28"/>
        </w:rPr>
        <w:t>о</w:t>
      </w:r>
      <w:r w:rsidRPr="009B05C2">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AC158F"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4)  Выдача </w:t>
      </w:r>
      <w:r w:rsidR="00650DD9" w:rsidRPr="009B05C2">
        <w:rPr>
          <w:rFonts w:ascii="Times New Roman" w:hAnsi="Times New Roman" w:cs="Times New Roman"/>
          <w:sz w:val="28"/>
          <w:szCs w:val="28"/>
        </w:rPr>
        <w:t xml:space="preserve">(направление) заявителю </w:t>
      </w:r>
      <w:r w:rsidRPr="009B05C2">
        <w:rPr>
          <w:rFonts w:ascii="Times New Roman" w:hAnsi="Times New Roman" w:cs="Times New Roman"/>
          <w:sz w:val="28"/>
          <w:szCs w:val="28"/>
        </w:rPr>
        <w:t>результата предоставления мун</w:t>
      </w:r>
      <w:r w:rsidRPr="009B05C2">
        <w:rPr>
          <w:rFonts w:ascii="Times New Roman" w:hAnsi="Times New Roman" w:cs="Times New Roman"/>
          <w:sz w:val="28"/>
          <w:szCs w:val="28"/>
        </w:rPr>
        <w:t>и</w:t>
      </w:r>
      <w:r w:rsidRPr="009B05C2">
        <w:rPr>
          <w:rFonts w:ascii="Times New Roman" w:hAnsi="Times New Roman" w:cs="Times New Roman"/>
          <w:sz w:val="28"/>
          <w:szCs w:val="28"/>
        </w:rPr>
        <w:t>ципальной услуги.</w:t>
      </w:r>
    </w:p>
    <w:p w:rsidR="00D00C92" w:rsidRPr="009B05C2" w:rsidRDefault="00370095" w:rsidP="00370095">
      <w:pPr>
        <w:suppressAutoHyphens/>
        <w:spacing w:after="0" w:line="240" w:lineRule="auto"/>
        <w:ind w:firstLine="567"/>
        <w:jc w:val="both"/>
        <w:rPr>
          <w:rFonts w:ascii="Times New Roman" w:hAnsi="Times New Roman" w:cs="Times New Roman"/>
          <w:sz w:val="28"/>
          <w:szCs w:val="28"/>
          <w:lang w:eastAsia="ar-SA"/>
        </w:rPr>
      </w:pPr>
      <w:r w:rsidRPr="009B05C2">
        <w:rPr>
          <w:rFonts w:ascii="Times New Roman" w:hAnsi="Times New Roman" w:cs="Times New Roman"/>
          <w:sz w:val="28"/>
          <w:szCs w:val="28"/>
          <w:lang w:eastAsia="ar-SA"/>
        </w:rPr>
        <w:t>5) П</w:t>
      </w:r>
      <w:r w:rsidR="00D00C92" w:rsidRPr="009B05C2">
        <w:rPr>
          <w:rFonts w:ascii="Times New Roman" w:hAnsi="Times New Roman" w:cs="Times New Roman"/>
          <w:sz w:val="28"/>
          <w:szCs w:val="28"/>
          <w:lang w:eastAsia="ar-SA"/>
        </w:rPr>
        <w:t xml:space="preserve">орядок осуществления в электронной форме, в том числе с использованием Регионального портала, административных процедур (действий); </w:t>
      </w:r>
    </w:p>
    <w:p w:rsidR="00401A32" w:rsidRPr="009B05C2" w:rsidRDefault="00370095" w:rsidP="00370095">
      <w:pPr>
        <w:widowControl w:val="0"/>
        <w:autoSpaceDE w:val="0"/>
        <w:autoSpaceDN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6)   П</w:t>
      </w:r>
      <w:r w:rsidR="00401A32" w:rsidRPr="009B05C2">
        <w:rPr>
          <w:rFonts w:ascii="Times New Roman" w:hAnsi="Times New Roman" w:cs="Times New Roman"/>
          <w:sz w:val="28"/>
          <w:szCs w:val="28"/>
        </w:rPr>
        <w:t>орядок исправления допущенных опечаток и ошибок в выда</w:t>
      </w:r>
      <w:r w:rsidR="00401A32" w:rsidRPr="009B05C2">
        <w:rPr>
          <w:rFonts w:ascii="Times New Roman" w:hAnsi="Times New Roman" w:cs="Times New Roman"/>
          <w:sz w:val="28"/>
          <w:szCs w:val="28"/>
        </w:rPr>
        <w:t>н</w:t>
      </w:r>
      <w:r w:rsidR="00401A32" w:rsidRPr="009B05C2">
        <w:rPr>
          <w:rFonts w:ascii="Times New Roman" w:hAnsi="Times New Roman" w:cs="Times New Roman"/>
          <w:sz w:val="28"/>
          <w:szCs w:val="28"/>
        </w:rPr>
        <w:t>ных в результате предоставления муниципальной услуги  документах.</w:t>
      </w:r>
    </w:p>
    <w:p w:rsidR="00401A32" w:rsidRPr="009B05C2" w:rsidRDefault="00401A32" w:rsidP="003F0879">
      <w:pPr>
        <w:autoSpaceDE w:val="0"/>
        <w:spacing w:after="0" w:line="240" w:lineRule="auto"/>
        <w:ind w:firstLine="567"/>
        <w:jc w:val="both"/>
        <w:rPr>
          <w:rFonts w:ascii="Times New Roman" w:hAnsi="Times New Roman" w:cs="Times New Roman"/>
          <w:sz w:val="28"/>
          <w:szCs w:val="28"/>
        </w:rPr>
      </w:pP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 случаях бесплатного предоставления земельного участка админис</w:t>
      </w:r>
      <w:r w:rsidRPr="009B05C2">
        <w:rPr>
          <w:rFonts w:ascii="Times New Roman" w:hAnsi="Times New Roman" w:cs="Times New Roman"/>
          <w:sz w:val="28"/>
          <w:szCs w:val="28"/>
        </w:rPr>
        <w:t>т</w:t>
      </w:r>
      <w:r w:rsidRPr="009B05C2">
        <w:rPr>
          <w:rFonts w:ascii="Times New Roman" w:hAnsi="Times New Roman" w:cs="Times New Roman"/>
          <w:sz w:val="28"/>
          <w:szCs w:val="28"/>
        </w:rPr>
        <w:t>ративные процедуры, предусмотренные п. 3.1.3 настоящего регламента не реализуются.</w:t>
      </w: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p>
    <w:p w:rsidR="00F961D5" w:rsidRPr="009B05C2" w:rsidRDefault="00401A32" w:rsidP="003F0879">
      <w:pPr>
        <w:spacing w:after="0" w:line="240" w:lineRule="auto"/>
        <w:jc w:val="center"/>
        <w:rPr>
          <w:rFonts w:ascii="Times New Roman" w:hAnsi="Times New Roman" w:cs="Times New Roman"/>
          <w:b/>
          <w:bCs/>
          <w:sz w:val="28"/>
          <w:szCs w:val="28"/>
        </w:rPr>
      </w:pPr>
      <w:bookmarkStart w:id="2" w:name="sub_400"/>
      <w:bookmarkEnd w:id="1"/>
      <w:r w:rsidRPr="009B05C2">
        <w:rPr>
          <w:rFonts w:ascii="Times New Roman" w:hAnsi="Times New Roman" w:cs="Times New Roman"/>
          <w:b/>
          <w:bCs/>
          <w:sz w:val="28"/>
          <w:szCs w:val="28"/>
        </w:rPr>
        <w:t>3.1</w:t>
      </w:r>
      <w:r w:rsidR="00F961D5" w:rsidRPr="009B05C2">
        <w:rPr>
          <w:rFonts w:ascii="Times New Roman" w:hAnsi="Times New Roman" w:cs="Times New Roman"/>
          <w:b/>
          <w:bCs/>
          <w:sz w:val="28"/>
          <w:szCs w:val="28"/>
        </w:rPr>
        <w:t xml:space="preserve">. Прием и регистрация заявления </w:t>
      </w:r>
      <w:r w:rsidRPr="009B05C2">
        <w:rPr>
          <w:rFonts w:ascii="Times New Roman" w:hAnsi="Times New Roman" w:cs="Times New Roman"/>
          <w:b/>
          <w:bCs/>
          <w:sz w:val="28"/>
          <w:szCs w:val="28"/>
        </w:rPr>
        <w:t xml:space="preserve">и документов, необходимых  </w:t>
      </w:r>
      <w:r w:rsidR="00F961D5" w:rsidRPr="009B05C2">
        <w:rPr>
          <w:rFonts w:ascii="Times New Roman" w:hAnsi="Times New Roman" w:cs="Times New Roman"/>
          <w:b/>
          <w:bCs/>
          <w:sz w:val="28"/>
          <w:szCs w:val="28"/>
        </w:rPr>
        <w:t>для предоставления муниципальной услуги</w:t>
      </w:r>
    </w:p>
    <w:p w:rsidR="00401A32" w:rsidRPr="009B05C2" w:rsidRDefault="00401A32" w:rsidP="003F0879">
      <w:pPr>
        <w:spacing w:after="0" w:line="240" w:lineRule="auto"/>
        <w:jc w:val="center"/>
        <w:rPr>
          <w:rFonts w:ascii="Times New Roman" w:hAnsi="Times New Roman" w:cs="Times New Roman"/>
          <w:sz w:val="28"/>
          <w:szCs w:val="28"/>
        </w:rPr>
      </w:pPr>
    </w:p>
    <w:p w:rsidR="00F961D5" w:rsidRPr="009B05C2" w:rsidRDefault="00401A32" w:rsidP="003F0879">
      <w:pPr>
        <w:pStyle w:val="ConsPlusNonformat"/>
        <w:ind w:firstLine="709"/>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3.1</w:t>
      </w:r>
      <w:r w:rsidR="00F961D5" w:rsidRPr="009B05C2">
        <w:rPr>
          <w:rFonts w:ascii="Times New Roman" w:hAnsi="Times New Roman" w:cs="Times New Roman"/>
          <w:kern w:val="1"/>
          <w:sz w:val="28"/>
          <w:szCs w:val="28"/>
          <w:lang w:eastAsia="ar-SA"/>
        </w:rPr>
        <w:t xml:space="preserve">.1. Основанием </w:t>
      </w:r>
      <w:r w:rsidR="006327E9" w:rsidRPr="009B05C2">
        <w:rPr>
          <w:rFonts w:ascii="Times New Roman" w:hAnsi="Times New Roman" w:cs="Times New Roman"/>
          <w:kern w:val="1"/>
          <w:sz w:val="28"/>
          <w:szCs w:val="28"/>
          <w:lang w:eastAsia="ar-SA"/>
        </w:rPr>
        <w:t xml:space="preserve">начала административной процедуры  </w:t>
      </w:r>
      <w:r w:rsidR="00F961D5" w:rsidRPr="009B05C2">
        <w:rPr>
          <w:rFonts w:ascii="Times New Roman" w:hAnsi="Times New Roman" w:cs="Times New Roman"/>
          <w:kern w:val="1"/>
          <w:sz w:val="28"/>
          <w:szCs w:val="28"/>
          <w:lang w:eastAsia="ar-SA"/>
        </w:rPr>
        <w:t xml:space="preserve">является </w:t>
      </w:r>
      <w:r w:rsidR="006327E9" w:rsidRPr="009B05C2">
        <w:rPr>
          <w:rFonts w:ascii="Times New Roman" w:hAnsi="Times New Roman" w:cs="Times New Roman"/>
          <w:sz w:val="28"/>
          <w:szCs w:val="28"/>
          <w:lang w:eastAsia="en-US"/>
        </w:rPr>
        <w:t>обращение заявителя с запросом о предоставлении муниципальной услуги с приложением документов, предусмотренных  подразделом  2.6. насто</w:t>
      </w:r>
      <w:r w:rsidR="006327E9" w:rsidRPr="009B05C2">
        <w:rPr>
          <w:rFonts w:ascii="Times New Roman" w:hAnsi="Times New Roman" w:cs="Times New Roman"/>
          <w:sz w:val="28"/>
          <w:szCs w:val="28"/>
          <w:lang w:eastAsia="en-US"/>
        </w:rPr>
        <w:t>я</w:t>
      </w:r>
      <w:r w:rsidR="006327E9" w:rsidRPr="009B05C2">
        <w:rPr>
          <w:rFonts w:ascii="Times New Roman" w:hAnsi="Times New Roman" w:cs="Times New Roman"/>
          <w:sz w:val="28"/>
          <w:szCs w:val="28"/>
          <w:lang w:eastAsia="en-US"/>
        </w:rPr>
        <w:t xml:space="preserve">щего Административного </w:t>
      </w:r>
      <w:r w:rsidR="009B05C2" w:rsidRPr="009B05C2">
        <w:rPr>
          <w:rFonts w:ascii="Times New Roman" w:hAnsi="Times New Roman" w:cs="Times New Roman"/>
          <w:sz w:val="28"/>
          <w:szCs w:val="28"/>
          <w:lang w:eastAsia="en-US"/>
        </w:rPr>
        <w:t>регламента.</w:t>
      </w:r>
      <w:r w:rsidR="006327E9" w:rsidRPr="009B05C2">
        <w:rPr>
          <w:rFonts w:ascii="Times New Roman" w:hAnsi="Times New Roman" w:cs="Times New Roman"/>
          <w:sz w:val="28"/>
          <w:szCs w:val="28"/>
          <w:lang w:eastAsia="en-US"/>
        </w:rPr>
        <w:t xml:space="preserve">  </w:t>
      </w:r>
    </w:p>
    <w:p w:rsidR="00F961D5" w:rsidRPr="009B05C2" w:rsidRDefault="00AE42D1" w:rsidP="006327E9">
      <w:pPr>
        <w:autoSpaceDN w:val="0"/>
        <w:adjustRightInd w:val="0"/>
        <w:spacing w:after="0" w:line="240" w:lineRule="auto"/>
        <w:ind w:firstLine="540"/>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  </w:t>
      </w:r>
      <w:r w:rsidR="00F961D5" w:rsidRPr="009B05C2">
        <w:rPr>
          <w:rFonts w:ascii="Times New Roman" w:hAnsi="Times New Roman" w:cs="Times New Roman"/>
          <w:sz w:val="28"/>
          <w:szCs w:val="28"/>
        </w:rPr>
        <w:t>3.</w:t>
      </w:r>
      <w:r w:rsidRPr="009B05C2">
        <w:rPr>
          <w:rFonts w:ascii="Times New Roman" w:hAnsi="Times New Roman" w:cs="Times New Roman"/>
          <w:sz w:val="28"/>
          <w:szCs w:val="28"/>
        </w:rPr>
        <w:t>1</w:t>
      </w:r>
      <w:r w:rsidR="00F961D5" w:rsidRPr="009B05C2">
        <w:rPr>
          <w:rFonts w:ascii="Times New Roman" w:hAnsi="Times New Roman" w:cs="Times New Roman"/>
          <w:sz w:val="28"/>
          <w:szCs w:val="28"/>
        </w:rPr>
        <w:t xml:space="preserve">.2. </w:t>
      </w:r>
      <w:r w:rsidR="006327E9" w:rsidRPr="009B05C2">
        <w:rPr>
          <w:rFonts w:ascii="Times New Roman" w:eastAsia="Calibri" w:hAnsi="Times New Roman" w:cs="Times New Roman"/>
          <w:bCs/>
          <w:sz w:val="28"/>
          <w:szCs w:val="28"/>
          <w:lang w:eastAsia="en-US"/>
        </w:rPr>
        <w:t>При получении заявления ответственный</w:t>
      </w:r>
      <w:r w:rsidR="00F961D5" w:rsidRPr="009B05C2">
        <w:rPr>
          <w:rFonts w:ascii="Times New Roman" w:hAnsi="Times New Roman" w:cs="Times New Roman"/>
          <w:kern w:val="1"/>
          <w:sz w:val="28"/>
          <w:szCs w:val="28"/>
          <w:lang w:eastAsia="ar-SA"/>
        </w:rPr>
        <w:tab/>
        <w:t>Специалист</w:t>
      </w:r>
      <w:r w:rsidR="006327E9" w:rsidRPr="009B05C2">
        <w:rPr>
          <w:rFonts w:ascii="Times New Roman" w:hAnsi="Times New Roman" w:cs="Times New Roman"/>
          <w:kern w:val="1"/>
          <w:sz w:val="28"/>
          <w:szCs w:val="28"/>
          <w:lang w:eastAsia="ar-SA"/>
        </w:rPr>
        <w:t xml:space="preserve"> Админ</w:t>
      </w:r>
      <w:r w:rsidR="006327E9" w:rsidRPr="009B05C2">
        <w:rPr>
          <w:rFonts w:ascii="Times New Roman" w:hAnsi="Times New Roman" w:cs="Times New Roman"/>
          <w:kern w:val="1"/>
          <w:sz w:val="28"/>
          <w:szCs w:val="28"/>
          <w:lang w:eastAsia="ar-SA"/>
        </w:rPr>
        <w:t>и</w:t>
      </w:r>
      <w:r w:rsidR="006327E9" w:rsidRPr="009B05C2">
        <w:rPr>
          <w:rFonts w:ascii="Times New Roman" w:hAnsi="Times New Roman" w:cs="Times New Roman"/>
          <w:kern w:val="1"/>
          <w:sz w:val="28"/>
          <w:szCs w:val="28"/>
          <w:lang w:eastAsia="ar-SA"/>
        </w:rPr>
        <w:t>страции</w:t>
      </w:r>
      <w:r w:rsidR="00F961D5" w:rsidRPr="009B05C2">
        <w:rPr>
          <w:rFonts w:ascii="Times New Roman" w:hAnsi="Times New Roman" w:cs="Times New Roman"/>
          <w:kern w:val="1"/>
          <w:sz w:val="28"/>
          <w:szCs w:val="28"/>
          <w:lang w:eastAsia="ar-SA"/>
        </w:rPr>
        <w:t xml:space="preserve">, ответственный за </w:t>
      </w:r>
      <w:r w:rsidR="00115A4C" w:rsidRPr="009B05C2">
        <w:rPr>
          <w:rFonts w:ascii="Times New Roman" w:hAnsi="Times New Roman" w:cs="Times New Roman"/>
          <w:kern w:val="1"/>
          <w:sz w:val="28"/>
          <w:szCs w:val="28"/>
          <w:lang w:eastAsia="ar-SA"/>
        </w:rPr>
        <w:t xml:space="preserve">предоставление муниципальной услуги (далее - ответственный исполнитель) </w:t>
      </w:r>
      <w:r w:rsidR="00F961D5" w:rsidRPr="009B05C2">
        <w:rPr>
          <w:rFonts w:ascii="Times New Roman" w:hAnsi="Times New Roman" w:cs="Times New Roman"/>
          <w:kern w:val="1"/>
          <w:sz w:val="28"/>
          <w:szCs w:val="28"/>
          <w:lang w:eastAsia="ar-SA"/>
        </w:rPr>
        <w:t>выполняет следующие действия: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1) </w:t>
      </w:r>
      <w:r w:rsidR="00F961D5" w:rsidRPr="009B05C2">
        <w:rPr>
          <w:rFonts w:ascii="Times New Roman" w:hAnsi="Times New Roman" w:cs="Times New Roman"/>
          <w:kern w:val="1"/>
          <w:sz w:val="28"/>
          <w:szCs w:val="28"/>
          <w:lang w:eastAsia="ar-SA"/>
        </w:rPr>
        <w:t>устанавливает личность заявителя или представителя заявителя;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2) </w:t>
      </w:r>
      <w:r w:rsidR="00F961D5" w:rsidRPr="009B05C2">
        <w:rPr>
          <w:rFonts w:ascii="Times New Roman" w:hAnsi="Times New Roman" w:cs="Times New Roman"/>
          <w:kern w:val="1"/>
          <w:sz w:val="28"/>
          <w:szCs w:val="28"/>
          <w:lang w:eastAsia="ar-SA"/>
        </w:rPr>
        <w:t>проверяет полномочия представителя заявителя;</w:t>
      </w:r>
    </w:p>
    <w:p w:rsidR="006327E9" w:rsidRPr="009B05C2" w:rsidRDefault="006327E9"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3) проверяет правильность оформления заявления; </w:t>
      </w:r>
    </w:p>
    <w:p w:rsidR="006327E9" w:rsidRPr="009B05C2" w:rsidRDefault="006327E9" w:rsidP="002E4771">
      <w:pPr>
        <w:tabs>
          <w:tab w:val="left" w:pos="709"/>
        </w:tabs>
        <w:suppressAutoHyphens/>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4) </w:t>
      </w:r>
      <w:r w:rsidRPr="009B05C2">
        <w:rPr>
          <w:rFonts w:ascii="Times New Roman" w:hAnsi="Times New Roman" w:cs="Times New Roman"/>
          <w:kern w:val="1"/>
          <w:sz w:val="28"/>
          <w:szCs w:val="28"/>
          <w:lang w:eastAsia="ar-SA"/>
        </w:rPr>
        <w:t>проверяет пакет документов, прилагаемых к заявлению о предо</w:t>
      </w:r>
      <w:r w:rsidRPr="009B05C2">
        <w:rPr>
          <w:rFonts w:ascii="Times New Roman" w:hAnsi="Times New Roman" w:cs="Times New Roman"/>
          <w:kern w:val="1"/>
          <w:sz w:val="28"/>
          <w:szCs w:val="28"/>
          <w:lang w:eastAsia="ar-SA"/>
        </w:rPr>
        <w:t>с</w:t>
      </w:r>
      <w:r w:rsidRPr="009B05C2">
        <w:rPr>
          <w:rFonts w:ascii="Times New Roman" w:hAnsi="Times New Roman" w:cs="Times New Roman"/>
          <w:kern w:val="1"/>
          <w:sz w:val="28"/>
          <w:szCs w:val="28"/>
          <w:lang w:eastAsia="ar-SA"/>
        </w:rPr>
        <w:t xml:space="preserve">тавлении муниципальной услуги, </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сверяет подлинники и копии докуме</w:t>
      </w:r>
      <w:r w:rsidRPr="009B05C2">
        <w:rPr>
          <w:rFonts w:ascii="Times New Roman" w:eastAsia="Calibri" w:hAnsi="Times New Roman" w:cs="Times New Roman"/>
          <w:bCs/>
          <w:sz w:val="28"/>
          <w:szCs w:val="28"/>
          <w:lang w:eastAsia="en-US"/>
        </w:rPr>
        <w:t>н</w:t>
      </w:r>
      <w:r w:rsidRPr="009B05C2">
        <w:rPr>
          <w:rFonts w:ascii="Times New Roman" w:eastAsia="Calibri" w:hAnsi="Times New Roman" w:cs="Times New Roman"/>
          <w:bCs/>
          <w:sz w:val="28"/>
          <w:szCs w:val="28"/>
          <w:lang w:eastAsia="en-US"/>
        </w:rPr>
        <w:t>тов, верность которых не засвидетельствована в установленном законом порядке, если документы представлены заявителем лично;</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hAnsi="Times New Roman" w:cs="Times New Roman"/>
          <w:kern w:val="1"/>
          <w:sz w:val="28"/>
          <w:szCs w:val="28"/>
          <w:lang w:eastAsia="ar-SA"/>
        </w:rPr>
        <w:t>5)</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заполняет расписку о приеме (регистрации) заявления заявителя;</w:t>
      </w:r>
    </w:p>
    <w:p w:rsidR="006327E9" w:rsidRPr="00AE42D1" w:rsidRDefault="002E4771" w:rsidP="00AE42D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9B05C2">
        <w:rPr>
          <w:rFonts w:ascii="Times New Roman" w:eastAsia="Calibri" w:hAnsi="Times New Roman" w:cs="Times New Roman"/>
          <w:bCs/>
          <w:sz w:val="28"/>
          <w:szCs w:val="28"/>
          <w:lang w:eastAsia="en-US"/>
        </w:rPr>
        <w:t>6) вносит запись о приеме заявления в Журнал регистрации заявлений</w:t>
      </w:r>
      <w:r w:rsidRPr="009B05C2">
        <w:rPr>
          <w:rFonts w:ascii="Times New Roman" w:eastAsia="Calibri" w:hAnsi="Times New Roman" w:cs="Times New Roman"/>
          <w:bCs/>
          <w:sz w:val="24"/>
          <w:szCs w:val="24"/>
          <w:lang w:eastAsia="en-US"/>
        </w:rPr>
        <w:t>.</w:t>
      </w:r>
      <w:r w:rsidRPr="006327E9">
        <w:rPr>
          <w:rFonts w:ascii="Times New Roman" w:eastAsia="Calibri" w:hAnsi="Times New Roman" w:cs="Times New Roman"/>
          <w:bCs/>
          <w:sz w:val="24"/>
          <w:szCs w:val="24"/>
          <w:lang w:eastAsia="en-US"/>
        </w:rPr>
        <w:t xml:space="preserve">  </w:t>
      </w:r>
    </w:p>
    <w:p w:rsidR="00F961D5" w:rsidRPr="00631347" w:rsidRDefault="00F961D5" w:rsidP="009B05C2">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w:t>
      </w:r>
    </w:p>
    <w:p w:rsidR="00F961D5" w:rsidRPr="001A6C3E" w:rsidRDefault="00AE42D1"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3.1.3</w:t>
      </w:r>
      <w:r w:rsidR="00F961D5" w:rsidRPr="001A6C3E">
        <w:rPr>
          <w:rFonts w:ascii="Times New Roman" w:hAnsi="Times New Roman" w:cs="Times New Roman"/>
          <w:sz w:val="28"/>
          <w:szCs w:val="28"/>
          <w:lang w:eastAsia="en-US"/>
        </w:rPr>
        <w:t>. Срок выполнения административной процедуры - 1 рабочий день.</w:t>
      </w:r>
    </w:p>
    <w:p w:rsidR="00F961D5" w:rsidRPr="001A6C3E" w:rsidRDefault="00AE42D1"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3.1.4</w:t>
      </w:r>
      <w:r w:rsidR="00F961D5" w:rsidRPr="001A6C3E">
        <w:rPr>
          <w:rFonts w:ascii="Times New Roman" w:hAnsi="Times New Roman" w:cs="Times New Roman"/>
          <w:sz w:val="28"/>
          <w:szCs w:val="28"/>
        </w:rPr>
        <w:t>.  Критерием принятия решения является обращение  заявителя за получением муниципальной услуги.</w:t>
      </w:r>
    </w:p>
    <w:p w:rsidR="00F961D5" w:rsidRPr="009B05C2" w:rsidRDefault="00AE42D1" w:rsidP="001A6C3E">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3.1.5</w:t>
      </w:r>
      <w:r w:rsidR="00F961D5" w:rsidRPr="001A6C3E">
        <w:rPr>
          <w:rFonts w:ascii="Times New Roman" w:hAnsi="Times New Roman" w:cs="Times New Roman"/>
          <w:sz w:val="28"/>
          <w:szCs w:val="28"/>
        </w:rPr>
        <w:t>. Результатом административной про</w:t>
      </w:r>
      <w:r>
        <w:rPr>
          <w:rFonts w:ascii="Times New Roman" w:hAnsi="Times New Roman" w:cs="Times New Roman"/>
          <w:sz w:val="28"/>
          <w:szCs w:val="28"/>
        </w:rPr>
        <w:t xml:space="preserve">цедуры является прием </w:t>
      </w:r>
      <w:r w:rsidRPr="009B05C2">
        <w:rPr>
          <w:rFonts w:ascii="Times New Roman" w:hAnsi="Times New Roman" w:cs="Times New Roman"/>
          <w:sz w:val="28"/>
          <w:szCs w:val="28"/>
        </w:rPr>
        <w:t>зая</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ления и прилагаемых документов. </w:t>
      </w:r>
    </w:p>
    <w:p w:rsidR="00AE42D1" w:rsidRPr="00AE42D1" w:rsidRDefault="00AE42D1" w:rsidP="001A6C3E">
      <w:pPr>
        <w:autoSpaceDE w:val="0"/>
        <w:autoSpaceDN w:val="0"/>
        <w:adjustRightInd w:val="0"/>
        <w:spacing w:after="0" w:line="240" w:lineRule="auto"/>
        <w:ind w:firstLine="540"/>
        <w:rPr>
          <w:rFonts w:ascii="Times New Roman" w:hAnsi="Times New Roman" w:cs="Times New Roman"/>
          <w:color w:val="FF0000"/>
          <w:sz w:val="28"/>
          <w:szCs w:val="28"/>
        </w:rPr>
      </w:pPr>
    </w:p>
    <w:p w:rsidR="00F961D5" w:rsidRPr="00AE42D1" w:rsidRDefault="00AE42D1"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8"/>
          <w:szCs w:val="28"/>
        </w:rPr>
      </w:pPr>
      <w:r>
        <w:rPr>
          <w:rFonts w:ascii="Times New Roman" w:hAnsi="Times New Roman" w:cs="Times New Roman"/>
          <w:sz w:val="28"/>
          <w:szCs w:val="28"/>
        </w:rPr>
        <w:t xml:space="preserve"> 3.1.6</w:t>
      </w:r>
      <w:r w:rsidR="00F961D5" w:rsidRPr="001A6C3E">
        <w:rPr>
          <w:rFonts w:ascii="Times New Roman" w:hAnsi="Times New Roman" w:cs="Times New Roman"/>
          <w:sz w:val="28"/>
          <w:szCs w:val="28"/>
        </w:rPr>
        <w:t xml:space="preserve">.  Способом фиксации  результата </w:t>
      </w:r>
      <w:r w:rsidRPr="009B05C2">
        <w:rPr>
          <w:rFonts w:ascii="Times New Roman" w:hAnsi="Times New Roman" w:cs="Times New Roman"/>
          <w:sz w:val="28"/>
          <w:szCs w:val="28"/>
        </w:rPr>
        <w:t>выполнения  администрати</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ной процедуры  </w:t>
      </w:r>
      <w:r w:rsidR="00F961D5" w:rsidRPr="009B05C2">
        <w:rPr>
          <w:rFonts w:ascii="Times New Roman" w:hAnsi="Times New Roman" w:cs="Times New Roman"/>
          <w:sz w:val="28"/>
          <w:szCs w:val="28"/>
        </w:rPr>
        <w:t>является регистрация заявления в журнале регистрации з</w:t>
      </w:r>
      <w:r w:rsidR="00F961D5" w:rsidRPr="009B05C2">
        <w:rPr>
          <w:rFonts w:ascii="Times New Roman" w:hAnsi="Times New Roman" w:cs="Times New Roman"/>
          <w:sz w:val="28"/>
          <w:szCs w:val="28"/>
        </w:rPr>
        <w:t>а</w:t>
      </w:r>
      <w:r w:rsidR="00F961D5" w:rsidRPr="00631347">
        <w:rPr>
          <w:rFonts w:ascii="Times New Roman" w:hAnsi="Times New Roman" w:cs="Times New Roman"/>
          <w:sz w:val="28"/>
          <w:szCs w:val="28"/>
        </w:rPr>
        <w:t>явлений</w:t>
      </w:r>
      <w:r w:rsidR="00D917AB">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AE42D1" w:rsidRPr="009B05C2">
        <w:rPr>
          <w:rFonts w:ascii="Times New Roman" w:hAnsi="Times New Roman" w:cs="Times New Roman"/>
          <w:b/>
          <w:bCs/>
          <w:sz w:val="28"/>
          <w:szCs w:val="28"/>
        </w:rPr>
        <w:t>2.</w:t>
      </w:r>
      <w:r w:rsidRPr="009B05C2">
        <w:rPr>
          <w:rFonts w:ascii="Times New Roman" w:hAnsi="Times New Roman" w:cs="Times New Roman"/>
          <w:b/>
          <w:bCs/>
          <w:sz w:val="28"/>
          <w:szCs w:val="28"/>
        </w:rPr>
        <w:t xml:space="preserve"> Формирование и направление межведомственных запросов</w:t>
      </w:r>
      <w:r w:rsidR="00AE42D1" w:rsidRPr="009B05C2">
        <w:rPr>
          <w:rFonts w:ascii="Times New Roman" w:hAnsi="Times New Roman" w:cs="Times New Roman"/>
          <w:b/>
          <w:sz w:val="28"/>
          <w:szCs w:val="28"/>
        </w:rPr>
        <w:t xml:space="preserve"> в о</w:t>
      </w:r>
      <w:r w:rsidR="00AE42D1" w:rsidRPr="009B05C2">
        <w:rPr>
          <w:rFonts w:ascii="Times New Roman" w:hAnsi="Times New Roman" w:cs="Times New Roman"/>
          <w:b/>
          <w:sz w:val="28"/>
          <w:szCs w:val="28"/>
        </w:rPr>
        <w:t>р</w:t>
      </w:r>
      <w:r w:rsidR="00AE42D1" w:rsidRPr="009B05C2">
        <w:rPr>
          <w:rFonts w:ascii="Times New Roman" w:hAnsi="Times New Roman" w:cs="Times New Roman"/>
          <w:b/>
          <w:sz w:val="28"/>
          <w:szCs w:val="28"/>
        </w:rPr>
        <w:t>ганы и организации, участвующие в предоставлении муниципальной услуги</w:t>
      </w:r>
      <w:r w:rsidR="00AE42D1" w:rsidRPr="009B05C2">
        <w:rPr>
          <w:rFonts w:ascii="Times New Roman" w:hAnsi="Times New Roman" w:cs="Times New Roman"/>
          <w:b/>
          <w:bCs/>
          <w:sz w:val="28"/>
          <w:szCs w:val="28"/>
        </w:rPr>
        <w:t xml:space="preserve"> </w:t>
      </w:r>
    </w:p>
    <w:p w:rsidR="00F961D5" w:rsidRPr="009B05C2" w:rsidRDefault="00F961D5" w:rsidP="003F0879">
      <w:pPr>
        <w:spacing w:after="0" w:line="240" w:lineRule="auto"/>
        <w:jc w:val="center"/>
        <w:rPr>
          <w:rFonts w:ascii="Times New Roman" w:hAnsi="Times New Roman" w:cs="Times New Roman"/>
          <w:b/>
          <w:bCs/>
          <w:sz w:val="28"/>
          <w:szCs w:val="28"/>
        </w:rPr>
      </w:pPr>
    </w:p>
    <w:p w:rsidR="00F961D5" w:rsidRPr="009B05C2" w:rsidRDefault="00AE42D1" w:rsidP="003F0879">
      <w:pPr>
        <w:spacing w:after="0" w:line="240" w:lineRule="auto"/>
        <w:ind w:firstLine="708"/>
        <w:jc w:val="both"/>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3.</w:t>
      </w:r>
      <w:r w:rsidR="00115A4C">
        <w:rPr>
          <w:rFonts w:ascii="Times New Roman" w:hAnsi="Times New Roman" w:cs="Times New Roman"/>
          <w:kern w:val="1"/>
          <w:sz w:val="28"/>
          <w:szCs w:val="28"/>
          <w:lang w:eastAsia="ar-SA"/>
        </w:rPr>
        <w:t>2</w:t>
      </w:r>
      <w:r w:rsidR="00F961D5" w:rsidRPr="00631347">
        <w:rPr>
          <w:rFonts w:ascii="Times New Roman" w:hAnsi="Times New Roman" w:cs="Times New Roman"/>
          <w:kern w:val="1"/>
          <w:sz w:val="28"/>
          <w:szCs w:val="28"/>
          <w:lang w:eastAsia="ar-SA"/>
        </w:rPr>
        <w:t>.1. Основанием начала административной процедуры является н</w:t>
      </w:r>
      <w:r w:rsidR="00F961D5" w:rsidRPr="00631347">
        <w:rPr>
          <w:rFonts w:ascii="Times New Roman" w:hAnsi="Times New Roman" w:cs="Times New Roman"/>
          <w:kern w:val="1"/>
          <w:sz w:val="28"/>
          <w:szCs w:val="28"/>
          <w:lang w:eastAsia="ar-SA"/>
        </w:rPr>
        <w:t>е</w:t>
      </w:r>
      <w:r w:rsidR="00F961D5" w:rsidRPr="00631347">
        <w:rPr>
          <w:rFonts w:ascii="Times New Roman" w:hAnsi="Times New Roman" w:cs="Times New Roman"/>
          <w:kern w:val="1"/>
          <w:sz w:val="28"/>
          <w:szCs w:val="28"/>
          <w:lang w:eastAsia="ar-SA"/>
        </w:rPr>
        <w:t xml:space="preserve">представление заявителем по собственной инициативе документов, </w:t>
      </w:r>
      <w:r w:rsidR="00F961D5" w:rsidRPr="009B05C2">
        <w:rPr>
          <w:rFonts w:ascii="Times New Roman" w:hAnsi="Times New Roman" w:cs="Times New Roman"/>
          <w:kern w:val="1"/>
          <w:sz w:val="28"/>
          <w:szCs w:val="28"/>
          <w:lang w:eastAsia="ar-SA"/>
        </w:rPr>
        <w:t>ук</w:t>
      </w:r>
      <w:r w:rsidR="00F961D5" w:rsidRPr="009B05C2">
        <w:rPr>
          <w:rFonts w:ascii="Times New Roman" w:hAnsi="Times New Roman" w:cs="Times New Roman"/>
          <w:kern w:val="1"/>
          <w:sz w:val="28"/>
          <w:szCs w:val="28"/>
          <w:lang w:eastAsia="ar-SA"/>
        </w:rPr>
        <w:t>а</w:t>
      </w:r>
      <w:r w:rsidR="00F961D5" w:rsidRPr="009B05C2">
        <w:rPr>
          <w:rFonts w:ascii="Times New Roman" w:hAnsi="Times New Roman" w:cs="Times New Roman"/>
          <w:kern w:val="1"/>
          <w:sz w:val="28"/>
          <w:szCs w:val="28"/>
          <w:lang w:eastAsia="ar-SA"/>
        </w:rPr>
        <w:t xml:space="preserve">занных в </w:t>
      </w:r>
      <w:r w:rsidRPr="009B05C2">
        <w:rPr>
          <w:rFonts w:ascii="Times New Roman" w:hAnsi="Times New Roman" w:cs="Times New Roman"/>
          <w:kern w:val="1"/>
          <w:sz w:val="28"/>
          <w:szCs w:val="28"/>
          <w:lang w:eastAsia="ar-SA"/>
        </w:rPr>
        <w:t>подразделе  2.7. настоящего Административного р</w:t>
      </w:r>
      <w:r w:rsidR="00F961D5" w:rsidRPr="009B05C2">
        <w:rPr>
          <w:rFonts w:ascii="Times New Roman" w:hAnsi="Times New Roman" w:cs="Times New Roman"/>
          <w:kern w:val="1"/>
          <w:sz w:val="28"/>
          <w:szCs w:val="28"/>
          <w:lang w:eastAsia="ar-SA"/>
        </w:rPr>
        <w:t>егламента.</w:t>
      </w:r>
    </w:p>
    <w:p w:rsidR="00115A4C" w:rsidRPr="009B05C2"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ab/>
      </w:r>
      <w:r w:rsidR="00115A4C" w:rsidRPr="009B05C2">
        <w:rPr>
          <w:rFonts w:ascii="Times New Roman" w:eastAsia="Calibri" w:hAnsi="Times New Roman" w:cs="Times New Roman"/>
          <w:sz w:val="28"/>
          <w:szCs w:val="28"/>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F961D5" w:rsidRPr="00631347" w:rsidRDefault="00377045" w:rsidP="003F0879">
      <w:pPr>
        <w:tabs>
          <w:tab w:val="left" w:pos="-3420"/>
        </w:tab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3.2</w:t>
      </w:r>
      <w:r w:rsidR="00F961D5" w:rsidRPr="009B05C2">
        <w:rPr>
          <w:rFonts w:ascii="Times New Roman" w:hAnsi="Times New Roman" w:cs="Times New Roman"/>
          <w:sz w:val="28"/>
          <w:szCs w:val="28"/>
        </w:rPr>
        <w:t>.3. Межведомственный</w:t>
      </w:r>
      <w:r w:rsidR="00F961D5" w:rsidRPr="00631347">
        <w:rPr>
          <w:rFonts w:ascii="Times New Roman" w:hAnsi="Times New Roman" w:cs="Times New Roman"/>
          <w:sz w:val="28"/>
          <w:szCs w:val="28"/>
        </w:rPr>
        <w:t xml:space="preserve"> запрос направляется в форме электронн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документа с использованием единой системы межведомственного эле</w:t>
      </w:r>
      <w:r w:rsidR="00F961D5" w:rsidRPr="00631347">
        <w:rPr>
          <w:rFonts w:ascii="Times New Roman" w:hAnsi="Times New Roman" w:cs="Times New Roman"/>
          <w:sz w:val="28"/>
          <w:szCs w:val="28"/>
        </w:rPr>
        <w:t>к</w:t>
      </w:r>
      <w:r w:rsidR="00F961D5" w:rsidRPr="00631347">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отсутствии технической возможности формирования и направл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межведомственного запроса в форме электронного документа по кан</w:t>
      </w:r>
      <w:r w:rsidRPr="00631347">
        <w:rPr>
          <w:rFonts w:ascii="Times New Roman" w:hAnsi="Times New Roman" w:cs="Times New Roman"/>
          <w:sz w:val="28"/>
          <w:szCs w:val="28"/>
        </w:rPr>
        <w:t>а</w:t>
      </w:r>
      <w:r w:rsidRPr="00631347">
        <w:rPr>
          <w:rFonts w:ascii="Times New Roman" w:hAnsi="Times New Roman" w:cs="Times New Roman"/>
          <w:sz w:val="28"/>
          <w:szCs w:val="28"/>
        </w:rPr>
        <w:t>лам системы межведомственного электронного взаимодействия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41"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w:t>
      </w:r>
      <w:r w:rsidRPr="009B05C2">
        <w:rPr>
          <w:rFonts w:ascii="Times New Roman" w:hAnsi="Times New Roman" w:cs="Times New Roman"/>
          <w:sz w:val="28"/>
          <w:szCs w:val="28"/>
          <w:lang w:eastAsia="en-US"/>
        </w:rPr>
        <w:t xml:space="preserve">Администрации  </w:t>
      </w:r>
      <w:r w:rsidR="00AC158F" w:rsidRPr="009B05C2">
        <w:rPr>
          <w:rFonts w:ascii="Times New Roman" w:hAnsi="Times New Roman" w:cs="Times New Roman"/>
          <w:sz w:val="28"/>
          <w:szCs w:val="28"/>
        </w:rPr>
        <w:t>осуществляющий ме</w:t>
      </w:r>
      <w:r w:rsidR="00AC158F" w:rsidRPr="009B05C2">
        <w:rPr>
          <w:rFonts w:ascii="Times New Roman" w:hAnsi="Times New Roman" w:cs="Times New Roman"/>
          <w:sz w:val="28"/>
          <w:szCs w:val="28"/>
        </w:rPr>
        <w:t>ж</w:t>
      </w:r>
      <w:r w:rsidR="00AC158F" w:rsidRPr="009B05C2">
        <w:rPr>
          <w:rFonts w:ascii="Times New Roman" w:hAnsi="Times New Roman" w:cs="Times New Roman"/>
          <w:sz w:val="28"/>
          <w:szCs w:val="28"/>
        </w:rPr>
        <w:t xml:space="preserve">ведомственное информационное взаимодействие, </w:t>
      </w:r>
      <w:r w:rsidRPr="009B05C2">
        <w:rPr>
          <w:rFonts w:ascii="Times New Roman" w:hAnsi="Times New Roman" w:cs="Times New Roman"/>
          <w:sz w:val="28"/>
          <w:szCs w:val="28"/>
        </w:rPr>
        <w:t xml:space="preserve"> обязан</w:t>
      </w:r>
      <w:r w:rsidRPr="00631347">
        <w:rPr>
          <w:rFonts w:ascii="Times New Roman" w:hAnsi="Times New Roman" w:cs="Times New Roman"/>
          <w:sz w:val="28"/>
          <w:szCs w:val="28"/>
        </w:rPr>
        <w:t xml:space="preserve"> принять необх</w:t>
      </w:r>
      <w:r w:rsidRPr="00631347">
        <w:rPr>
          <w:rFonts w:ascii="Times New Roman" w:hAnsi="Times New Roman" w:cs="Times New Roman"/>
          <w:sz w:val="28"/>
          <w:szCs w:val="28"/>
        </w:rPr>
        <w:t>о</w:t>
      </w:r>
      <w:r w:rsidRPr="00631347">
        <w:rPr>
          <w:rFonts w:ascii="Times New Roman" w:hAnsi="Times New Roman" w:cs="Times New Roman"/>
          <w:sz w:val="28"/>
          <w:szCs w:val="28"/>
        </w:rPr>
        <w:t>димые меры по получению ответов на межведомственные запросы.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w:t>
      </w:r>
      <w:r w:rsidR="00FF44A4" w:rsidRPr="00226542">
        <w:rPr>
          <w:rFonts w:ascii="Times New Roman" w:hAnsi="Times New Roman" w:cs="Times New Roman"/>
          <w:kern w:val="1"/>
          <w:sz w:val="28"/>
          <w:szCs w:val="28"/>
          <w:lang w:eastAsia="ar-SA"/>
        </w:rPr>
        <w:t>3.</w:t>
      </w:r>
      <w:r w:rsidR="00FF44A4" w:rsidRPr="00226542">
        <w:rPr>
          <w:rFonts w:ascii="Times New Roman" w:hAnsi="Times New Roman" w:cs="Times New Roman"/>
          <w:sz w:val="28"/>
          <w:szCs w:val="28"/>
        </w:rPr>
        <w:t>2.4. Максимальный срок подготовки и направления ответа на запрос  не может превышать пять рабочих дней.</w:t>
      </w:r>
      <w:r w:rsidRPr="00631347">
        <w:rPr>
          <w:rFonts w:ascii="Times New Roman" w:hAnsi="Times New Roman" w:cs="Times New Roman"/>
          <w:sz w:val="28"/>
          <w:szCs w:val="28"/>
        </w:rPr>
        <w:t xml:space="preserve">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.5.  Ответ на межведомственный запрос  регистрируется в устано</w:t>
      </w:r>
      <w:r w:rsidR="00F961D5" w:rsidRPr="00631347">
        <w:rPr>
          <w:rFonts w:ascii="Times New Roman" w:hAnsi="Times New Roman" w:cs="Times New Roman"/>
          <w:sz w:val="28"/>
          <w:szCs w:val="28"/>
          <w:lang w:eastAsia="en-US"/>
        </w:rPr>
        <w:t>в</w:t>
      </w:r>
      <w:r w:rsidR="00F961D5" w:rsidRPr="00631347">
        <w:rPr>
          <w:rFonts w:ascii="Times New Roman" w:hAnsi="Times New Roman" w:cs="Times New Roman"/>
          <w:sz w:val="28"/>
          <w:szCs w:val="28"/>
          <w:lang w:eastAsia="en-US"/>
        </w:rPr>
        <w:t>ленном порядке.</w:t>
      </w:r>
      <w:r w:rsidR="00F961D5" w:rsidRPr="00631347">
        <w:rPr>
          <w:rFonts w:ascii="Times New Roman" w:hAnsi="Times New Roman" w:cs="Times New Roman"/>
          <w:sz w:val="28"/>
          <w:szCs w:val="28"/>
          <w:lang w:eastAsia="en-US"/>
        </w:rPr>
        <w:tab/>
        <w:t xml:space="preserve">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3.2</w:t>
      </w:r>
      <w:r w:rsidR="00F961D5" w:rsidRPr="00631347">
        <w:rPr>
          <w:rFonts w:ascii="Times New Roman" w:hAnsi="Times New Roman" w:cs="Times New Roman"/>
          <w:sz w:val="28"/>
          <w:szCs w:val="28"/>
          <w:lang w:eastAsia="en-US"/>
        </w:rPr>
        <w:t xml:space="preserve">.7. Максимальный срок выполнения административной процедуры -  7 рабочих дней. </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.8.  Критерием принятия решения  является отсутствие документов,  указанных в пункте  2.7.1. настоящего Административного регламента.</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.9. Результат административной процедуры – получение ответов на </w:t>
      </w:r>
      <w:r w:rsidR="00F961D5" w:rsidRPr="009B05C2">
        <w:rPr>
          <w:rFonts w:ascii="Times New Roman" w:hAnsi="Times New Roman" w:cs="Times New Roman"/>
          <w:sz w:val="28"/>
          <w:szCs w:val="28"/>
          <w:lang w:eastAsia="en-US"/>
        </w:rPr>
        <w:t xml:space="preserve">межведомственные запросы. </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3.2</w:t>
      </w:r>
      <w:r w:rsidR="00F961D5" w:rsidRPr="009B05C2">
        <w:rPr>
          <w:rFonts w:ascii="Times New Roman" w:hAnsi="Times New Roman" w:cs="Times New Roman"/>
          <w:sz w:val="28"/>
          <w:szCs w:val="28"/>
          <w:lang w:eastAsia="en-US"/>
        </w:rPr>
        <w:t>.10. Способ фиксации результата</w:t>
      </w:r>
      <w:r w:rsidR="00AC158F" w:rsidRPr="009B05C2">
        <w:rPr>
          <w:rFonts w:ascii="Times New Roman" w:hAnsi="Times New Roman" w:cs="Times New Roman"/>
          <w:sz w:val="28"/>
          <w:szCs w:val="28"/>
          <w:lang w:eastAsia="en-US"/>
        </w:rPr>
        <w:t xml:space="preserve"> выполнения административной процедуры  </w:t>
      </w:r>
      <w:r w:rsidR="00F961D5" w:rsidRPr="009B05C2">
        <w:rPr>
          <w:rFonts w:ascii="Times New Roman" w:hAnsi="Times New Roman" w:cs="Times New Roman"/>
          <w:sz w:val="28"/>
          <w:szCs w:val="28"/>
          <w:lang w:eastAsia="en-US"/>
        </w:rPr>
        <w:t xml:space="preserve"> – регистрация ответов на межведомственные запросы в жу</w:t>
      </w:r>
      <w:r w:rsidR="00F961D5" w:rsidRPr="009B05C2">
        <w:rPr>
          <w:rFonts w:ascii="Times New Roman" w:hAnsi="Times New Roman" w:cs="Times New Roman"/>
          <w:sz w:val="28"/>
          <w:szCs w:val="28"/>
          <w:lang w:eastAsia="en-US"/>
        </w:rPr>
        <w:t>р</w:t>
      </w:r>
      <w:r w:rsidR="00F961D5" w:rsidRPr="009B05C2">
        <w:rPr>
          <w:rFonts w:ascii="Times New Roman" w:hAnsi="Times New Roman" w:cs="Times New Roman"/>
          <w:sz w:val="28"/>
          <w:szCs w:val="28"/>
          <w:lang w:eastAsia="en-US"/>
        </w:rPr>
        <w:t>нале регистрации входящей корреспонденции.</w:t>
      </w:r>
    </w:p>
    <w:p w:rsidR="00F961D5" w:rsidRPr="009B05C2" w:rsidRDefault="00F961D5" w:rsidP="00AC158F">
      <w:pPr>
        <w:spacing w:after="0" w:line="240" w:lineRule="auto"/>
        <w:jc w:val="both"/>
        <w:rPr>
          <w:rFonts w:ascii="Times New Roman" w:hAnsi="Times New Roman" w:cs="Times New Roman"/>
          <w:sz w:val="28"/>
          <w:szCs w:val="28"/>
        </w:rPr>
      </w:pPr>
    </w:p>
    <w:p w:rsidR="00F961D5" w:rsidRPr="009B05C2" w:rsidRDefault="009B05C2"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w:t>
      </w:r>
      <w:r w:rsidR="00377045"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 xml:space="preserve"> Опубликование </w:t>
      </w:r>
      <w:r w:rsidR="00650DD9" w:rsidRPr="009B05C2">
        <w:rPr>
          <w:rFonts w:ascii="Times New Roman" w:hAnsi="Times New Roman" w:cs="Times New Roman"/>
          <w:b/>
          <w:bCs/>
          <w:sz w:val="28"/>
          <w:szCs w:val="28"/>
        </w:rPr>
        <w:t xml:space="preserve">извещения </w:t>
      </w:r>
      <w:r w:rsidR="00F961D5" w:rsidRPr="009B05C2">
        <w:rPr>
          <w:rFonts w:ascii="Times New Roman" w:hAnsi="Times New Roman" w:cs="Times New Roman"/>
          <w:b/>
          <w:bCs/>
          <w:sz w:val="28"/>
          <w:szCs w:val="28"/>
        </w:rPr>
        <w:t>о предполагаемом предоставлении с</w:t>
      </w:r>
      <w:r w:rsidR="00F961D5" w:rsidRPr="009B05C2">
        <w:rPr>
          <w:rFonts w:ascii="Times New Roman" w:hAnsi="Times New Roman" w:cs="Times New Roman"/>
          <w:b/>
          <w:bCs/>
          <w:sz w:val="28"/>
          <w:szCs w:val="28"/>
        </w:rPr>
        <w:t>о</w:t>
      </w:r>
      <w:r w:rsidR="00F961D5" w:rsidRPr="009B05C2">
        <w:rPr>
          <w:rFonts w:ascii="Times New Roman" w:hAnsi="Times New Roman" w:cs="Times New Roman"/>
          <w:b/>
          <w:bCs/>
          <w:sz w:val="28"/>
          <w:szCs w:val="28"/>
        </w:rPr>
        <w:t xml:space="preserve">ответствующего земельного участка и проведение торгов </w:t>
      </w: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 xml:space="preserve">(в случае, если подано больше одного заявления для получения </w:t>
      </w:r>
    </w:p>
    <w:p w:rsidR="00F961D5" w:rsidRPr="00631347"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муниципальной услуги)</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9B05C2" w:rsidRDefault="00F961D5" w:rsidP="003F0879">
      <w:pPr>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3.</w:t>
      </w:r>
      <w:r w:rsidR="00377045" w:rsidRPr="009B05C2">
        <w:rPr>
          <w:rFonts w:ascii="Times New Roman" w:hAnsi="Times New Roman" w:cs="Times New Roman"/>
          <w:sz w:val="28"/>
          <w:szCs w:val="28"/>
        </w:rPr>
        <w:t>3.1. 1.</w:t>
      </w:r>
      <w:r w:rsidRPr="009B05C2">
        <w:rPr>
          <w:rFonts w:ascii="Times New Roman" w:hAnsi="Times New Roman" w:cs="Times New Roman"/>
          <w:sz w:val="28"/>
          <w:szCs w:val="28"/>
        </w:rPr>
        <w:t>Основанием для начала административной процедуры являе</w:t>
      </w:r>
      <w:r w:rsidRPr="009B05C2">
        <w:rPr>
          <w:rFonts w:ascii="Times New Roman" w:hAnsi="Times New Roman" w:cs="Times New Roman"/>
          <w:sz w:val="28"/>
          <w:szCs w:val="28"/>
        </w:rPr>
        <w:t>т</w:t>
      </w:r>
      <w:r w:rsidRPr="009B05C2">
        <w:rPr>
          <w:rFonts w:ascii="Times New Roman" w:hAnsi="Times New Roman" w:cs="Times New Roman"/>
          <w:sz w:val="28"/>
          <w:szCs w:val="28"/>
        </w:rPr>
        <w:t xml:space="preserve">ся   наличие зарегистрированного заявления и комплекта документов, </w:t>
      </w:r>
      <w:r w:rsidR="00650DD9" w:rsidRPr="009B05C2">
        <w:rPr>
          <w:rFonts w:ascii="Times New Roman" w:hAnsi="Times New Roman" w:cs="Times New Roman"/>
          <w:sz w:val="28"/>
          <w:szCs w:val="28"/>
        </w:rPr>
        <w:t>ук</w:t>
      </w:r>
      <w:r w:rsidR="00650DD9" w:rsidRPr="009B05C2">
        <w:rPr>
          <w:rFonts w:ascii="Times New Roman" w:hAnsi="Times New Roman" w:cs="Times New Roman"/>
          <w:sz w:val="28"/>
          <w:szCs w:val="28"/>
        </w:rPr>
        <w:t>а</w:t>
      </w:r>
      <w:r w:rsidR="00650DD9" w:rsidRPr="009B05C2">
        <w:rPr>
          <w:rFonts w:ascii="Times New Roman" w:hAnsi="Times New Roman" w:cs="Times New Roman"/>
          <w:sz w:val="28"/>
          <w:szCs w:val="28"/>
        </w:rPr>
        <w:t>занных в подразделах 2.6, 2.7. настоящего Административного регламента.</w:t>
      </w:r>
    </w:p>
    <w:p w:rsidR="00F961D5" w:rsidRPr="009B05C2" w:rsidRDefault="0037704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3.3.1.</w:t>
      </w:r>
      <w:r w:rsidR="00F961D5" w:rsidRPr="009B05C2">
        <w:rPr>
          <w:rFonts w:ascii="Times New Roman" w:hAnsi="Times New Roman" w:cs="Times New Roman"/>
          <w:sz w:val="28"/>
          <w:szCs w:val="28"/>
        </w:rPr>
        <w:t xml:space="preserve">2. </w:t>
      </w:r>
      <w:r w:rsidR="00650DD9" w:rsidRPr="009B05C2">
        <w:rPr>
          <w:rFonts w:ascii="Times New Roman" w:hAnsi="Times New Roman" w:cs="Times New Roman"/>
          <w:sz w:val="28"/>
          <w:szCs w:val="28"/>
        </w:rPr>
        <w:t xml:space="preserve">Извещение </w:t>
      </w:r>
      <w:r w:rsidR="00F961D5" w:rsidRPr="009B05C2">
        <w:rPr>
          <w:rFonts w:ascii="Times New Roman" w:hAnsi="Times New Roman" w:cs="Times New Roman"/>
          <w:sz w:val="28"/>
          <w:szCs w:val="28"/>
        </w:rPr>
        <w:t xml:space="preserve"> о предполагаемом предоставлении земельного участка размещается в средствах массовой информации,  а также  в и</w:t>
      </w:r>
      <w:r w:rsidR="00F961D5" w:rsidRPr="009B05C2">
        <w:rPr>
          <w:rFonts w:ascii="Times New Roman" w:hAnsi="Times New Roman" w:cs="Times New Roman"/>
          <w:sz w:val="28"/>
          <w:szCs w:val="28"/>
        </w:rPr>
        <w:t>н</w:t>
      </w:r>
      <w:r w:rsidR="00F961D5" w:rsidRPr="009B05C2">
        <w:rPr>
          <w:rFonts w:ascii="Times New Roman" w:hAnsi="Times New Roman" w:cs="Times New Roman"/>
          <w:sz w:val="28"/>
          <w:szCs w:val="28"/>
        </w:rPr>
        <w:t>формационно-коммуникационной сети «Интернет».</w:t>
      </w:r>
    </w:p>
    <w:p w:rsidR="00F961D5" w:rsidRPr="00631347" w:rsidRDefault="00F961D5" w:rsidP="003F0879">
      <w:pPr>
        <w:pStyle w:val="ConsPlusNormal"/>
        <w:ind w:firstLine="540"/>
        <w:jc w:val="both"/>
        <w:rPr>
          <w:rFonts w:ascii="Times New Roman" w:hAnsi="Times New Roman" w:cs="Times New Roman"/>
          <w:sz w:val="28"/>
          <w:szCs w:val="28"/>
        </w:rPr>
      </w:pPr>
      <w:r w:rsidRPr="009B05C2">
        <w:rPr>
          <w:rFonts w:ascii="Times New Roman" w:hAnsi="Times New Roman" w:cs="Times New Roman"/>
          <w:spacing w:val="2"/>
          <w:sz w:val="28"/>
          <w:szCs w:val="28"/>
          <w:shd w:val="clear" w:color="auto" w:fill="FFFFFF"/>
        </w:rPr>
        <w:t>В случае рассмотрения заявления</w:t>
      </w:r>
      <w:r w:rsidRPr="00631347">
        <w:rPr>
          <w:rFonts w:ascii="Times New Roman" w:hAnsi="Times New Roman" w:cs="Times New Roman"/>
          <w:spacing w:val="2"/>
          <w:sz w:val="28"/>
          <w:szCs w:val="28"/>
          <w:shd w:val="clear" w:color="auto" w:fill="FFFFFF"/>
        </w:rPr>
        <w:t xml:space="preserve"> о предоставлении земельного уч</w:t>
      </w:r>
      <w:r w:rsidRPr="00631347">
        <w:rPr>
          <w:rFonts w:ascii="Times New Roman" w:hAnsi="Times New Roman" w:cs="Times New Roman"/>
          <w:spacing w:val="2"/>
          <w:sz w:val="28"/>
          <w:szCs w:val="28"/>
          <w:shd w:val="clear" w:color="auto" w:fill="FFFFFF"/>
        </w:rPr>
        <w:t>а</w:t>
      </w:r>
      <w:r w:rsidRPr="00631347">
        <w:rPr>
          <w:rFonts w:ascii="Times New Roman" w:hAnsi="Times New Roman" w:cs="Times New Roman"/>
          <w:spacing w:val="2"/>
          <w:sz w:val="28"/>
          <w:szCs w:val="28"/>
          <w:shd w:val="clear" w:color="auto" w:fill="FFFFFF"/>
        </w:rPr>
        <w:t>стка, при наличии решения о предварительном согласовании предоста</w:t>
      </w:r>
      <w:r w:rsidRPr="00631347">
        <w:rPr>
          <w:rFonts w:ascii="Times New Roman" w:hAnsi="Times New Roman" w:cs="Times New Roman"/>
          <w:spacing w:val="2"/>
          <w:sz w:val="28"/>
          <w:szCs w:val="28"/>
          <w:shd w:val="clear" w:color="auto" w:fill="FFFFFF"/>
        </w:rPr>
        <w:t>в</w:t>
      </w:r>
      <w:r w:rsidRPr="00631347">
        <w:rPr>
          <w:rFonts w:ascii="Times New Roman" w:hAnsi="Times New Roman" w:cs="Times New Roman"/>
          <w:spacing w:val="2"/>
          <w:sz w:val="28"/>
          <w:szCs w:val="28"/>
          <w:shd w:val="clear" w:color="auto" w:fill="FFFFFF"/>
        </w:rPr>
        <w:t>ления испрашиваемого земельного участка опубликование извещения о предоставлении земельного участка и размещение извещения на офиц</w:t>
      </w:r>
      <w:r w:rsidRPr="00631347">
        <w:rPr>
          <w:rFonts w:ascii="Times New Roman" w:hAnsi="Times New Roman" w:cs="Times New Roman"/>
          <w:spacing w:val="2"/>
          <w:sz w:val="28"/>
          <w:szCs w:val="28"/>
          <w:shd w:val="clear" w:color="auto" w:fill="FFFFFF"/>
        </w:rPr>
        <w:t>и</w:t>
      </w:r>
      <w:r w:rsidRPr="00631347">
        <w:rPr>
          <w:rFonts w:ascii="Times New Roman" w:hAnsi="Times New Roman" w:cs="Times New Roman"/>
          <w:spacing w:val="2"/>
          <w:sz w:val="28"/>
          <w:szCs w:val="28"/>
          <w:shd w:val="clear" w:color="auto" w:fill="FFFFFF"/>
        </w:rPr>
        <w:t>альном сайте не требуется</w:t>
      </w:r>
      <w:r w:rsidRPr="00631347">
        <w:rPr>
          <w:rFonts w:ascii="Times New Roman" w:hAnsi="Times New Roman" w:cs="Times New Roman"/>
          <w:sz w:val="28"/>
          <w:szCs w:val="28"/>
        </w:rPr>
        <w:t>.</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w:t>
      </w:r>
      <w:r w:rsidRPr="00631347">
        <w:rPr>
          <w:rFonts w:ascii="Times New Roman" w:hAnsi="Times New Roman" w:cs="Times New Roman"/>
          <w:b/>
          <w:bCs/>
          <w:sz w:val="28"/>
          <w:szCs w:val="28"/>
          <w:u w:val="single"/>
        </w:rPr>
        <w:t>т</w:t>
      </w:r>
      <w:r w:rsidRPr="00631347">
        <w:rPr>
          <w:rFonts w:ascii="Times New Roman" w:hAnsi="Times New Roman" w:cs="Times New Roman"/>
          <w:b/>
          <w:bCs/>
          <w:sz w:val="28"/>
          <w:szCs w:val="28"/>
          <w:u w:val="single"/>
        </w:rPr>
        <w:t>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31347">
        <w:rPr>
          <w:rFonts w:ascii="Times New Roman" w:hAnsi="Times New Roman" w:cs="Times New Roman"/>
          <w:sz w:val="28"/>
          <w:szCs w:val="28"/>
        </w:rPr>
        <w:t>д</w:t>
      </w:r>
      <w:r w:rsidRPr="00631347">
        <w:rPr>
          <w:rFonts w:ascii="Times New Roman" w:hAnsi="Times New Roman" w:cs="Times New Roman"/>
          <w:sz w:val="28"/>
          <w:szCs w:val="28"/>
        </w:rPr>
        <w:t>писание и направление заявителю при условии, что не требуется образов</w:t>
      </w:r>
      <w:r w:rsidRPr="00631347">
        <w:rPr>
          <w:rFonts w:ascii="Times New Roman" w:hAnsi="Times New Roman" w:cs="Times New Roman"/>
          <w:sz w:val="28"/>
          <w:szCs w:val="28"/>
        </w:rPr>
        <w:t>а</w:t>
      </w:r>
      <w:r w:rsidRPr="00631347">
        <w:rPr>
          <w:rFonts w:ascii="Times New Roman" w:hAnsi="Times New Roman" w:cs="Times New Roman"/>
          <w:sz w:val="28"/>
          <w:szCs w:val="28"/>
        </w:rPr>
        <w:t>ние или уточнение границ испрашиваемого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принимает решение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земельного участка в соответствии со </w:t>
      </w:r>
      <w:hyperlink r:id="rId42"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w:t>
      </w:r>
      <w:r w:rsidRPr="00631347">
        <w:rPr>
          <w:rFonts w:ascii="Times New Roman" w:hAnsi="Times New Roman" w:cs="Times New Roman"/>
          <w:sz w:val="28"/>
          <w:szCs w:val="28"/>
        </w:rPr>
        <w:t>к</w:t>
      </w:r>
      <w:r w:rsidRPr="00631347">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ответствии с Федеральным </w:t>
      </w:r>
      <w:hyperlink r:id="rId43"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w:t>
      </w:r>
      <w:r w:rsidRPr="00631347">
        <w:rPr>
          <w:rFonts w:ascii="Times New Roman" w:hAnsi="Times New Roman" w:cs="Times New Roman"/>
          <w:sz w:val="28"/>
          <w:szCs w:val="28"/>
        </w:rPr>
        <w:t>и</w:t>
      </w:r>
      <w:r w:rsidRPr="00631347">
        <w:rPr>
          <w:rFonts w:ascii="Times New Roman" w:hAnsi="Times New Roman" w:cs="Times New Roman"/>
          <w:sz w:val="28"/>
          <w:szCs w:val="28"/>
        </w:rPr>
        <w:t>жимости», и направляет указанное решение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4"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об отказе в предоставлении земельного участка без проведения ау</w:t>
      </w:r>
      <w:r w:rsidRPr="00631347">
        <w:rPr>
          <w:rFonts w:ascii="Times New Roman" w:hAnsi="Times New Roman" w:cs="Times New Roman"/>
          <w:sz w:val="28"/>
          <w:szCs w:val="28"/>
        </w:rPr>
        <w:t>к</w:t>
      </w:r>
      <w:r w:rsidRPr="00631347">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ного участка лицу, обратившемуся с заявлением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3.3.1.3</w:t>
      </w:r>
      <w:r w:rsidR="00F961D5" w:rsidRPr="00631347">
        <w:rPr>
          <w:rFonts w:ascii="Times New Roman" w:hAnsi="Times New Roman" w:cs="Times New Roman"/>
          <w:sz w:val="28"/>
          <w:szCs w:val="28"/>
        </w:rPr>
        <w:t>. Максимальный срок выполнения административной процед</w:t>
      </w:r>
      <w:r w:rsidR="00F961D5" w:rsidRPr="00631347">
        <w:rPr>
          <w:rFonts w:ascii="Times New Roman" w:hAnsi="Times New Roman" w:cs="Times New Roman"/>
          <w:sz w:val="28"/>
          <w:szCs w:val="28"/>
        </w:rPr>
        <w:t>у</w:t>
      </w:r>
      <w:r w:rsidR="00F961D5" w:rsidRPr="00631347">
        <w:rPr>
          <w:rFonts w:ascii="Times New Roman" w:hAnsi="Times New Roman" w:cs="Times New Roman"/>
          <w:sz w:val="28"/>
          <w:szCs w:val="28"/>
        </w:rPr>
        <w:t>ры составляет 30 дней.</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3.3.1.4</w:t>
      </w:r>
      <w:r w:rsidR="00F961D5" w:rsidRPr="00631347">
        <w:rPr>
          <w:rFonts w:ascii="Times New Roman" w:hAnsi="Times New Roman" w:cs="Times New Roman"/>
          <w:sz w:val="28"/>
          <w:szCs w:val="28"/>
        </w:rPr>
        <w:t>. Критерий принятия решения -  наличие оснований для  пре</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варительного согласования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3.3.1.5</w:t>
      </w:r>
      <w:r w:rsidR="00F961D5" w:rsidRPr="00631347">
        <w:rPr>
          <w:rFonts w:ascii="Times New Roman" w:hAnsi="Times New Roman" w:cs="Times New Roman"/>
          <w:sz w:val="28"/>
          <w:szCs w:val="28"/>
        </w:rPr>
        <w:t>. Результатом административной процедуры является  подп</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санное решение о предварительном согласовании предоставления земел</w:t>
      </w:r>
      <w:r w:rsidR="00F961D5" w:rsidRPr="00631347">
        <w:rPr>
          <w:rFonts w:ascii="Times New Roman" w:hAnsi="Times New Roman" w:cs="Times New Roman"/>
          <w:sz w:val="28"/>
          <w:szCs w:val="28"/>
        </w:rPr>
        <w:t>ь</w:t>
      </w:r>
      <w:r w:rsidR="00F961D5" w:rsidRPr="00631347">
        <w:rPr>
          <w:rFonts w:ascii="Times New Roman" w:hAnsi="Times New Roman" w:cs="Times New Roman"/>
          <w:sz w:val="28"/>
          <w:szCs w:val="28"/>
        </w:rPr>
        <w:t xml:space="preserve">ного участка. </w:t>
      </w:r>
    </w:p>
    <w:p w:rsidR="00F961D5" w:rsidRPr="00377045" w:rsidRDefault="00377045"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8"/>
          <w:szCs w:val="28"/>
        </w:rPr>
        <w:t xml:space="preserve">3.3.1.6. </w:t>
      </w:r>
      <w:r w:rsidR="00F961D5" w:rsidRPr="00631347">
        <w:rPr>
          <w:rFonts w:ascii="Times New Roman" w:hAnsi="Times New Roman" w:cs="Times New Roman"/>
          <w:sz w:val="28"/>
          <w:szCs w:val="28"/>
        </w:rPr>
        <w:t>Способом фиксации результата выполнения администрати</w:t>
      </w:r>
      <w:r w:rsidR="00F961D5" w:rsidRPr="00631347">
        <w:rPr>
          <w:rFonts w:ascii="Times New Roman" w:hAnsi="Times New Roman" w:cs="Times New Roman"/>
          <w:sz w:val="28"/>
          <w:szCs w:val="28"/>
        </w:rPr>
        <w:t>в</w:t>
      </w:r>
      <w:r w:rsidR="00F961D5" w:rsidRPr="00631347">
        <w:rPr>
          <w:rFonts w:ascii="Times New Roman" w:hAnsi="Times New Roman" w:cs="Times New Roman"/>
          <w:sz w:val="28"/>
          <w:szCs w:val="28"/>
        </w:rPr>
        <w:t>ной процедуры является регистрация решения о предварительном соглас</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w:t>
      </w:r>
      <w:r>
        <w:rPr>
          <w:rFonts w:ascii="Times New Roman" w:hAnsi="Times New Roman" w:cs="Times New Roman"/>
          <w:sz w:val="28"/>
          <w:szCs w:val="28"/>
        </w:rPr>
        <w:t>нии земельного участка в Ж</w:t>
      </w:r>
      <w:r w:rsidR="00F961D5" w:rsidRPr="00631347">
        <w:rPr>
          <w:rFonts w:ascii="Times New Roman" w:hAnsi="Times New Roman" w:cs="Times New Roman"/>
          <w:sz w:val="28"/>
          <w:szCs w:val="28"/>
        </w:rPr>
        <w:t>урнале</w:t>
      </w:r>
      <w:r w:rsidR="00F961D5" w:rsidRPr="00377045">
        <w:rPr>
          <w:rFonts w:ascii="Times New Roman" w:hAnsi="Times New Roman" w:cs="Times New Roman"/>
          <w:color w:val="00B050"/>
          <w:sz w:val="24"/>
          <w:szCs w:val="24"/>
        </w:rPr>
        <w:t xml:space="preserve">. </w:t>
      </w:r>
    </w:p>
    <w:p w:rsidR="00F961D5" w:rsidRPr="00631347" w:rsidRDefault="00F961D5" w:rsidP="003F0879">
      <w:pPr>
        <w:widowControl w:val="0"/>
        <w:spacing w:after="0" w:line="240" w:lineRule="auto"/>
        <w:jc w:val="both"/>
        <w:rPr>
          <w:rFonts w:ascii="Times New Roman" w:hAnsi="Times New Roman" w:cs="Times New Roman"/>
          <w:b/>
          <w:bCs/>
          <w:i/>
          <w:iCs/>
          <w:sz w:val="28"/>
          <w:szCs w:val="28"/>
          <w:u w:val="single"/>
        </w:rPr>
      </w:pP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p>
    <w:p w:rsidR="00F961D5" w:rsidRPr="00631347" w:rsidRDefault="00D00C92"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pacing w:val="-1"/>
          <w:sz w:val="28"/>
          <w:szCs w:val="28"/>
          <w:lang w:eastAsia="en-US"/>
        </w:rPr>
        <w:tab/>
        <w:t>3.3</w:t>
      </w:r>
      <w:r w:rsidR="00F961D5" w:rsidRPr="00631347">
        <w:rPr>
          <w:rFonts w:ascii="Times New Roman" w:hAnsi="Times New Roman" w:cs="Times New Roman"/>
          <w:spacing w:val="-1"/>
          <w:sz w:val="28"/>
          <w:szCs w:val="28"/>
          <w:lang w:eastAsia="en-US"/>
        </w:rPr>
        <w:t>.2.1. Основание административной процедуры является поступл</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 xml:space="preserve">ние </w:t>
      </w:r>
      <w:r w:rsidR="00F961D5" w:rsidRPr="00631347">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вать в аукционе.</w:t>
      </w:r>
    </w:p>
    <w:p w:rsidR="00F961D5" w:rsidRPr="00D00C92" w:rsidRDefault="00D00C92" w:rsidP="00D00C92">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Pr>
          <w:rFonts w:ascii="Times New Roman" w:hAnsi="Times New Roman" w:cs="Times New Roman"/>
          <w:sz w:val="28"/>
          <w:szCs w:val="28"/>
        </w:rPr>
        <w:t xml:space="preserve"> 3.3</w:t>
      </w:r>
      <w:r w:rsidR="00F961D5" w:rsidRPr="00631347">
        <w:rPr>
          <w:rFonts w:ascii="Times New Roman" w:hAnsi="Times New Roman" w:cs="Times New Roman"/>
          <w:sz w:val="28"/>
          <w:szCs w:val="28"/>
        </w:rPr>
        <w:t xml:space="preserve">.2.2. Уполномоченный орган в недельный срок со дня поступления этих заявлений принимает решение </w:t>
      </w:r>
      <w:r w:rsidR="00F961D5" w:rsidRPr="00631347">
        <w:rPr>
          <w:rFonts w:ascii="Times New Roman" w:hAnsi="Times New Roman" w:cs="Times New Roman"/>
          <w:spacing w:val="-1"/>
          <w:sz w:val="28"/>
          <w:szCs w:val="28"/>
          <w:lang w:eastAsia="en-US"/>
        </w:rPr>
        <w:t>о проведении аукциона по продаже з</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00F961D5" w:rsidRPr="00631347">
        <w:rPr>
          <w:rFonts w:ascii="Times New Roman" w:hAnsi="Times New Roman" w:cs="Times New Roman"/>
          <w:spacing w:val="-1"/>
          <w:sz w:val="28"/>
          <w:szCs w:val="28"/>
          <w:lang w:eastAsia="en-US"/>
        </w:rPr>
        <w:t>и</w:t>
      </w:r>
      <w:r w:rsidR="00F961D5" w:rsidRPr="00631347">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w:t>
      </w:r>
      <w:r>
        <w:rPr>
          <w:rFonts w:ascii="Times New Roman" w:hAnsi="Times New Roman" w:cs="Times New Roman"/>
          <w:spacing w:val="-1"/>
          <w:sz w:val="28"/>
          <w:szCs w:val="28"/>
          <w:lang w:eastAsia="en-US"/>
        </w:rPr>
        <w:t>ности, (далее также - аукцион).</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lastRenderedPageBreak/>
        <w:tab/>
        <w:t>3.3</w:t>
      </w:r>
      <w:r w:rsidR="00F961D5" w:rsidRPr="00631347">
        <w:rPr>
          <w:rFonts w:ascii="Times New Roman" w:hAnsi="Times New Roman" w:cs="Times New Roman"/>
          <w:color w:val="auto"/>
          <w:spacing w:val="-1"/>
          <w:sz w:val="28"/>
          <w:szCs w:val="28"/>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5">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проведении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w:t>
      </w:r>
      <w:r w:rsidRPr="00631347">
        <w:rPr>
          <w:rFonts w:ascii="Times New Roman" w:hAnsi="Times New Roman" w:cs="Times New Roman"/>
          <w:color w:val="auto"/>
          <w:spacing w:val="-1"/>
          <w:sz w:val="28"/>
          <w:szCs w:val="28"/>
          <w:lang w:eastAsia="en-US"/>
        </w:rPr>
        <w:lastRenderedPageBreak/>
        <w:t>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631347" w:rsidRDefault="00F961D5"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6">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w:t>
      </w:r>
      <w:r w:rsidRPr="00631347">
        <w:rPr>
          <w:rFonts w:ascii="Times New Roman" w:hAnsi="Times New Roman" w:cs="Times New Roman"/>
          <w:color w:val="auto"/>
          <w:spacing w:val="-1"/>
          <w:sz w:val="28"/>
          <w:szCs w:val="28"/>
          <w:lang w:eastAsia="en-US"/>
        </w:rPr>
        <w:lastRenderedPageBreak/>
        <w:t>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7">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48">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9">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50">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51">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52">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3">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54">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55">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631347" w:rsidRDefault="00D00C92" w:rsidP="003F0879">
      <w:pPr>
        <w:pStyle w:val="ConsPlusDocList"/>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3.3</w:t>
      </w:r>
      <w:r w:rsidR="00F961D5" w:rsidRPr="00631347">
        <w:rPr>
          <w:rFonts w:ascii="Times New Roman" w:hAnsi="Times New Roman" w:cs="Times New Roman"/>
          <w:sz w:val="28"/>
          <w:szCs w:val="28"/>
        </w:rPr>
        <w:t>.2.4.Максимальный срок выполнения административной процедуры  - 30  дней.</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 xml:space="preserve">.2.5. Критерий принятия решения – решение принятое уполномоченным органом. </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z w:val="28"/>
          <w:szCs w:val="28"/>
        </w:rPr>
        <w:tab/>
        <w:t>3.3</w:t>
      </w:r>
      <w:r w:rsidR="00F961D5" w:rsidRPr="00631347">
        <w:rPr>
          <w:rFonts w:ascii="Times New Roman" w:hAnsi="Times New Roman" w:cs="Times New Roman"/>
          <w:color w:val="auto"/>
          <w:sz w:val="28"/>
          <w:szCs w:val="28"/>
        </w:rPr>
        <w:t>.2.6. Результатом административной процедуры является  составленный протокол</w:t>
      </w:r>
      <w:r w:rsidR="00F961D5"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F633D8"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pacing w:val="-1"/>
          <w:sz w:val="28"/>
          <w:szCs w:val="28"/>
          <w:lang w:eastAsia="en-US"/>
        </w:rPr>
        <w:tab/>
        <w:t xml:space="preserve"> 3.3</w:t>
      </w:r>
      <w:r w:rsidR="00F961D5" w:rsidRPr="00631347">
        <w:rPr>
          <w:rFonts w:ascii="Times New Roman" w:hAnsi="Times New Roman" w:cs="Times New Roman"/>
          <w:color w:val="auto"/>
          <w:spacing w:val="-1"/>
          <w:sz w:val="28"/>
          <w:szCs w:val="28"/>
          <w:lang w:eastAsia="en-US"/>
        </w:rPr>
        <w:t xml:space="preserve">.2.7. Способ фиксации результата  -  Протокол о результатах аукциона составляется в двух экземплярах, один из которых передается </w:t>
      </w:r>
      <w:r w:rsidR="00F961D5" w:rsidRPr="00F633D8">
        <w:rPr>
          <w:rFonts w:ascii="Times New Roman" w:hAnsi="Times New Roman" w:cs="Times New Roman"/>
          <w:color w:val="auto"/>
          <w:spacing w:val="-1"/>
          <w:sz w:val="28"/>
          <w:szCs w:val="28"/>
          <w:lang w:eastAsia="en-US"/>
        </w:rPr>
        <w:t>победителю аукциона, а второй остается у организатора аукциона.</w:t>
      </w:r>
    </w:p>
    <w:p w:rsidR="00F961D5" w:rsidRPr="00F633D8"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F633D8">
        <w:rPr>
          <w:rFonts w:ascii="Times New Roman" w:hAnsi="Times New Roman" w:cs="Times New Roman"/>
          <w:color w:val="auto"/>
          <w:spacing w:val="-1"/>
          <w:sz w:val="28"/>
          <w:szCs w:val="28"/>
          <w:lang w:eastAsia="en-US"/>
        </w:rPr>
        <w:tab/>
        <w:t xml:space="preserve"> </w:t>
      </w:r>
    </w:p>
    <w:p w:rsidR="00F961D5" w:rsidRPr="00F633D8" w:rsidRDefault="00D00C92" w:rsidP="003F0879">
      <w:pPr>
        <w:spacing w:after="0" w:line="240" w:lineRule="auto"/>
        <w:jc w:val="center"/>
        <w:rPr>
          <w:rFonts w:ascii="Times New Roman" w:hAnsi="Times New Roman" w:cs="Times New Roman"/>
          <w:b/>
          <w:bCs/>
          <w:sz w:val="28"/>
          <w:szCs w:val="28"/>
          <w:lang w:eastAsia="en-US"/>
        </w:rPr>
      </w:pPr>
      <w:r w:rsidRPr="00F633D8">
        <w:rPr>
          <w:rFonts w:ascii="Times New Roman" w:hAnsi="Times New Roman" w:cs="Times New Roman"/>
          <w:b/>
          <w:bCs/>
          <w:sz w:val="28"/>
          <w:szCs w:val="28"/>
        </w:rPr>
        <w:t>3.4</w:t>
      </w:r>
      <w:r w:rsidR="00F961D5" w:rsidRPr="00F633D8">
        <w:rPr>
          <w:rFonts w:ascii="Times New Roman" w:hAnsi="Times New Roman" w:cs="Times New Roman"/>
          <w:b/>
          <w:bCs/>
          <w:sz w:val="28"/>
          <w:szCs w:val="28"/>
        </w:rPr>
        <w:t xml:space="preserve">.  </w:t>
      </w:r>
      <w:r w:rsidR="00F961D5" w:rsidRPr="00F633D8">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401A32" w:rsidRPr="00F633D8" w:rsidRDefault="00401A32" w:rsidP="003F0879">
      <w:pPr>
        <w:spacing w:after="0" w:line="240" w:lineRule="auto"/>
        <w:jc w:val="center"/>
        <w:rPr>
          <w:rFonts w:ascii="Times New Roman" w:hAnsi="Times New Roman" w:cs="Times New Roman"/>
          <w:b/>
          <w:bCs/>
          <w:sz w:val="28"/>
          <w:szCs w:val="28"/>
        </w:rPr>
      </w:pPr>
    </w:p>
    <w:p w:rsidR="00F961D5" w:rsidRPr="00F633D8" w:rsidRDefault="00D00C92" w:rsidP="00D00C92">
      <w:pPr>
        <w:pStyle w:val="ConsPlusNormal"/>
        <w:ind w:firstLine="540"/>
        <w:jc w:val="both"/>
        <w:rPr>
          <w:rFonts w:ascii="Times New Roman" w:hAnsi="Times New Roman" w:cs="Times New Roman"/>
          <w:sz w:val="28"/>
          <w:szCs w:val="28"/>
        </w:rPr>
      </w:pPr>
      <w:r w:rsidRPr="00F633D8">
        <w:rPr>
          <w:rFonts w:ascii="Times New Roman" w:hAnsi="Times New Roman" w:cs="Times New Roman"/>
          <w:sz w:val="28"/>
          <w:szCs w:val="28"/>
        </w:rPr>
        <w:t>3.4</w:t>
      </w:r>
      <w:r w:rsidR="00F961D5" w:rsidRPr="00F633D8">
        <w:rPr>
          <w:rFonts w:ascii="Times New Roman" w:hAnsi="Times New Roman" w:cs="Times New Roman"/>
          <w:sz w:val="28"/>
          <w:szCs w:val="28"/>
        </w:rPr>
        <w:t xml:space="preserve">.1. Основанием </w:t>
      </w:r>
      <w:r w:rsidRPr="00F633D8">
        <w:rPr>
          <w:rFonts w:ascii="Times New Roman" w:hAnsi="Times New Roman" w:cs="Times New Roman"/>
          <w:sz w:val="28"/>
          <w:szCs w:val="28"/>
        </w:rPr>
        <w:t xml:space="preserve">для начала </w:t>
      </w:r>
      <w:r w:rsidR="00F961D5" w:rsidRPr="00F633D8">
        <w:rPr>
          <w:rFonts w:ascii="Times New Roman" w:hAnsi="Times New Roman" w:cs="Times New Roman"/>
          <w:sz w:val="28"/>
          <w:szCs w:val="28"/>
        </w:rPr>
        <w:t xml:space="preserve"> административной процедуры является </w:t>
      </w:r>
      <w:r w:rsidRPr="00F633D8">
        <w:rPr>
          <w:rFonts w:ascii="Times New Roman" w:hAnsi="Times New Roman" w:cs="Times New Roman"/>
          <w:sz w:val="28"/>
          <w:szCs w:val="28"/>
        </w:rPr>
        <w:t xml:space="preserve"> наличие  решения </w:t>
      </w:r>
      <w:r w:rsidR="00F961D5" w:rsidRPr="00F633D8">
        <w:rPr>
          <w:rFonts w:ascii="Times New Roman" w:hAnsi="Times New Roman" w:cs="Times New Roman"/>
          <w:spacing w:val="2"/>
          <w:sz w:val="28"/>
          <w:szCs w:val="28"/>
          <w:shd w:val="clear" w:color="auto" w:fill="FFFFFF"/>
        </w:rPr>
        <w:t>о предварительном согласовании предоставления и</w:t>
      </w:r>
      <w:r w:rsidR="00F961D5" w:rsidRPr="00F633D8">
        <w:rPr>
          <w:rFonts w:ascii="Times New Roman" w:hAnsi="Times New Roman" w:cs="Times New Roman"/>
          <w:spacing w:val="2"/>
          <w:sz w:val="28"/>
          <w:szCs w:val="28"/>
          <w:shd w:val="clear" w:color="auto" w:fill="FFFFFF"/>
        </w:rPr>
        <w:t>с</w:t>
      </w:r>
      <w:r w:rsidR="00F961D5" w:rsidRPr="00F633D8">
        <w:rPr>
          <w:rFonts w:ascii="Times New Roman" w:hAnsi="Times New Roman" w:cs="Times New Roman"/>
          <w:spacing w:val="2"/>
          <w:sz w:val="28"/>
          <w:szCs w:val="28"/>
          <w:shd w:val="clear" w:color="auto" w:fill="FFFFFF"/>
        </w:rPr>
        <w:t xml:space="preserve">прашиваемого земельного участка </w:t>
      </w:r>
      <w:r w:rsidR="00F961D5" w:rsidRPr="00F633D8">
        <w:rPr>
          <w:rFonts w:ascii="Times New Roman" w:hAnsi="Times New Roman" w:cs="Times New Roman"/>
          <w:sz w:val="28"/>
          <w:szCs w:val="28"/>
        </w:rPr>
        <w:t>при условии, что не требуется образ</w:t>
      </w:r>
      <w:r w:rsidR="00F961D5" w:rsidRPr="00F633D8">
        <w:rPr>
          <w:rFonts w:ascii="Times New Roman" w:hAnsi="Times New Roman" w:cs="Times New Roman"/>
          <w:sz w:val="28"/>
          <w:szCs w:val="28"/>
        </w:rPr>
        <w:t>о</w:t>
      </w:r>
      <w:r w:rsidR="00F961D5" w:rsidRPr="00F633D8">
        <w:rPr>
          <w:rFonts w:ascii="Times New Roman" w:hAnsi="Times New Roman" w:cs="Times New Roman"/>
          <w:sz w:val="28"/>
          <w:szCs w:val="28"/>
        </w:rPr>
        <w:t>вание или уточнение границ испрашиваемого земельного участка</w:t>
      </w:r>
      <w:r w:rsidRPr="00F633D8">
        <w:rPr>
          <w:rFonts w:ascii="Times New Roman" w:hAnsi="Times New Roman" w:cs="Times New Roman"/>
          <w:sz w:val="28"/>
          <w:szCs w:val="28"/>
        </w:rPr>
        <w:t xml:space="preserve"> либо н</w:t>
      </w:r>
      <w:r w:rsidRPr="00F633D8">
        <w:rPr>
          <w:rFonts w:ascii="Times New Roman" w:hAnsi="Times New Roman" w:cs="Times New Roman"/>
          <w:sz w:val="28"/>
          <w:szCs w:val="28"/>
        </w:rPr>
        <w:t>а</w:t>
      </w:r>
      <w:r w:rsidRPr="00F633D8">
        <w:rPr>
          <w:rFonts w:ascii="Times New Roman" w:hAnsi="Times New Roman" w:cs="Times New Roman"/>
          <w:sz w:val="28"/>
          <w:szCs w:val="28"/>
        </w:rPr>
        <w:lastRenderedPageBreak/>
        <w:t xml:space="preserve">личие </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 </w:t>
      </w:r>
      <w:r w:rsidR="00F961D5" w:rsidRPr="00F633D8">
        <w:rPr>
          <w:rFonts w:ascii="Times New Roman" w:hAnsi="Times New Roman" w:cs="Times New Roman"/>
          <w:sz w:val="28"/>
          <w:szCs w:val="28"/>
        </w:rPr>
        <w:t>протокол</w:t>
      </w:r>
      <w:r w:rsidRPr="00F633D8">
        <w:rPr>
          <w:rFonts w:ascii="Times New Roman" w:hAnsi="Times New Roman" w:cs="Times New Roman"/>
          <w:sz w:val="28"/>
          <w:szCs w:val="28"/>
        </w:rPr>
        <w:t>а</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п</w:t>
      </w:r>
      <w:r w:rsidR="00F961D5" w:rsidRPr="00F633D8">
        <w:rPr>
          <w:rFonts w:ascii="Times New Roman" w:hAnsi="Times New Roman" w:cs="Times New Roman"/>
          <w:sz w:val="28"/>
          <w:szCs w:val="28"/>
        </w:rPr>
        <w:t>о результата</w:t>
      </w:r>
      <w:r w:rsidRPr="00F633D8">
        <w:rPr>
          <w:rFonts w:ascii="Times New Roman" w:hAnsi="Times New Roman" w:cs="Times New Roman"/>
          <w:sz w:val="28"/>
          <w:szCs w:val="28"/>
        </w:rPr>
        <w:t>м</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 проведения </w:t>
      </w:r>
      <w:r w:rsidR="00F961D5" w:rsidRPr="00F633D8">
        <w:rPr>
          <w:rFonts w:ascii="Times New Roman" w:hAnsi="Times New Roman" w:cs="Times New Roman"/>
          <w:sz w:val="28"/>
          <w:szCs w:val="28"/>
        </w:rPr>
        <w:t>аукциона.</w:t>
      </w:r>
    </w:p>
    <w:p w:rsidR="00F961D5" w:rsidRPr="00F633D8" w:rsidRDefault="00D00C92" w:rsidP="003F0879">
      <w:pPr>
        <w:pStyle w:val="ConsPlusNormal"/>
        <w:ind w:firstLine="540"/>
        <w:jc w:val="both"/>
        <w:rPr>
          <w:rFonts w:ascii="Times New Roman" w:hAnsi="Times New Roman" w:cs="Times New Roman"/>
          <w:sz w:val="28"/>
          <w:szCs w:val="28"/>
        </w:rPr>
      </w:pPr>
      <w:r w:rsidRPr="00F633D8">
        <w:rPr>
          <w:rFonts w:ascii="Times New Roman" w:hAnsi="Times New Roman" w:cs="Times New Roman"/>
          <w:sz w:val="28"/>
          <w:szCs w:val="28"/>
        </w:rPr>
        <w:t>3.4</w:t>
      </w:r>
      <w:r w:rsidR="00F961D5" w:rsidRPr="00F633D8">
        <w:rPr>
          <w:rFonts w:ascii="Times New Roman" w:hAnsi="Times New Roman" w:cs="Times New Roman"/>
          <w:sz w:val="28"/>
          <w:szCs w:val="28"/>
        </w:rPr>
        <w:t xml:space="preserve">.2.  В случае отсутствия оснований для отказа в предоставлении </w:t>
      </w:r>
      <w:r w:rsidRPr="00F633D8">
        <w:rPr>
          <w:rFonts w:ascii="Times New Roman" w:hAnsi="Times New Roman" w:cs="Times New Roman"/>
          <w:sz w:val="28"/>
          <w:szCs w:val="28"/>
        </w:rPr>
        <w:t xml:space="preserve">муниципальной </w:t>
      </w:r>
      <w:r w:rsidR="00F961D5" w:rsidRPr="00F633D8">
        <w:rPr>
          <w:rFonts w:ascii="Times New Roman" w:hAnsi="Times New Roman" w:cs="Times New Roman"/>
          <w:sz w:val="28"/>
          <w:szCs w:val="28"/>
        </w:rPr>
        <w:t>услуги ответственный исполнитель оформляет в порядке, установленном Земельным кодексом Российской Федерации и настоящим Регламентом: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в соответствии со </w:t>
      </w:r>
      <w:hyperlink r:id="rId56"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соответс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вии с Федеральным </w:t>
      </w:r>
      <w:hyperlink r:id="rId57"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в трех экземплярах, их подписание и направление заяв</w:t>
      </w:r>
      <w:r w:rsidRPr="00631347">
        <w:rPr>
          <w:rFonts w:ascii="Times New Roman" w:hAnsi="Times New Roman" w:cs="Times New Roman"/>
          <w:sz w:val="28"/>
          <w:szCs w:val="28"/>
        </w:rPr>
        <w:t>и</w:t>
      </w:r>
      <w:r w:rsidRPr="00631347">
        <w:rPr>
          <w:rFonts w:ascii="Times New Roman" w:hAnsi="Times New Roman" w:cs="Times New Roman"/>
          <w:sz w:val="28"/>
          <w:szCs w:val="28"/>
        </w:rPr>
        <w:t>телю при условии, что не требуется образование или уточнение границ и</w:t>
      </w:r>
      <w:r w:rsidRPr="00631347">
        <w:rPr>
          <w:rFonts w:ascii="Times New Roman" w:hAnsi="Times New Roman" w:cs="Times New Roman"/>
          <w:sz w:val="28"/>
          <w:szCs w:val="28"/>
        </w:rPr>
        <w:t>с</w:t>
      </w:r>
      <w:r w:rsidRPr="00631347">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F961D5" w:rsidRPr="00631347" w:rsidRDefault="00D00C92" w:rsidP="003F0879">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3.4</w:t>
      </w:r>
      <w:r w:rsidR="00F961D5" w:rsidRPr="00631347">
        <w:rPr>
          <w:rFonts w:ascii="Times New Roman" w:hAnsi="Times New Roman" w:cs="Times New Roman"/>
          <w:color w:val="auto"/>
          <w:sz w:val="28"/>
          <w:szCs w:val="28"/>
        </w:rPr>
        <w:t>.3.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631347" w:rsidRDefault="00D00C92"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3.4</w:t>
      </w:r>
      <w:r w:rsidR="00F961D5" w:rsidRPr="00631347">
        <w:rPr>
          <w:rFonts w:ascii="Times New Roman" w:hAnsi="Times New Roman" w:cs="Times New Roman"/>
          <w:sz w:val="28"/>
          <w:szCs w:val="28"/>
        </w:rPr>
        <w:t>.4. В случае если заявитель обратился за получением услуги  через Региональный портал, результат заявителю направляется по его выбору:</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631347" w:rsidRDefault="00D00C92"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t>3.4</w:t>
      </w:r>
      <w:r w:rsidR="00F961D5" w:rsidRPr="00631347">
        <w:rPr>
          <w:rFonts w:ascii="Times New Roman" w:hAnsi="Times New Roman" w:cs="Times New Roman"/>
          <w:sz w:val="28"/>
          <w:szCs w:val="28"/>
          <w:lang w:eastAsia="en-US"/>
        </w:rPr>
        <w:t>.5.  Максимальный  срок выполнения  административной процедуры составляет не более семи  дней.</w:t>
      </w:r>
    </w:p>
    <w:p w:rsidR="00F961D5" w:rsidRPr="00631347" w:rsidRDefault="00D00C92" w:rsidP="003F08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F961D5" w:rsidRPr="00631347">
        <w:rPr>
          <w:rFonts w:ascii="Times New Roman" w:hAnsi="Times New Roman" w:cs="Times New Roman"/>
          <w:sz w:val="28"/>
          <w:szCs w:val="28"/>
        </w:rPr>
        <w:t>.6. Критерием принятия решения  является наличие  оформленн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результата предоставления муниципальной услуги:</w:t>
      </w:r>
    </w:p>
    <w:p w:rsidR="00F961D5" w:rsidRPr="00631347"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3.4</w:t>
      </w:r>
      <w:r w:rsidR="00F961D5" w:rsidRPr="00631347">
        <w:rPr>
          <w:rFonts w:ascii="Times New Roman" w:hAnsi="Times New Roman" w:cs="Times New Roman"/>
          <w:sz w:val="28"/>
          <w:szCs w:val="28"/>
          <w:lang w:eastAsia="ar-SA"/>
        </w:rPr>
        <w:t>.7. Результатом выполнения административной процедуры явл</w:t>
      </w:r>
      <w:r w:rsidR="00F961D5" w:rsidRPr="00631347">
        <w:rPr>
          <w:rFonts w:ascii="Times New Roman" w:hAnsi="Times New Roman" w:cs="Times New Roman"/>
          <w:sz w:val="28"/>
          <w:szCs w:val="28"/>
          <w:lang w:eastAsia="ar-SA"/>
        </w:rPr>
        <w:t>я</w:t>
      </w:r>
      <w:r w:rsidR="00F961D5" w:rsidRPr="00631347">
        <w:rPr>
          <w:rFonts w:ascii="Times New Roman" w:hAnsi="Times New Roman" w:cs="Times New Roman"/>
          <w:sz w:val="28"/>
          <w:szCs w:val="28"/>
          <w:lang w:eastAsia="ar-SA"/>
        </w:rPr>
        <w:t>ется получение заявителем  результата предоставления муниципальной у</w:t>
      </w:r>
      <w:r w:rsidR="00F961D5" w:rsidRPr="00631347">
        <w:rPr>
          <w:rFonts w:ascii="Times New Roman" w:hAnsi="Times New Roman" w:cs="Times New Roman"/>
          <w:sz w:val="28"/>
          <w:szCs w:val="28"/>
          <w:lang w:eastAsia="ar-SA"/>
        </w:rPr>
        <w:t>с</w:t>
      </w:r>
      <w:r w:rsidR="00F961D5" w:rsidRPr="00631347">
        <w:rPr>
          <w:rFonts w:ascii="Times New Roman" w:hAnsi="Times New Roman" w:cs="Times New Roman"/>
          <w:sz w:val="28"/>
          <w:szCs w:val="28"/>
          <w:lang w:eastAsia="ar-SA"/>
        </w:rPr>
        <w:t>луги.</w:t>
      </w:r>
    </w:p>
    <w:p w:rsidR="00F961D5"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3.4</w:t>
      </w:r>
      <w:r w:rsidR="00F961D5" w:rsidRPr="00631347">
        <w:rPr>
          <w:rFonts w:ascii="Times New Roman" w:hAnsi="Times New Roman" w:cs="Times New Roman"/>
          <w:sz w:val="28"/>
          <w:szCs w:val="28"/>
        </w:rPr>
        <w:t xml:space="preserve">.8. Способ фиксации результата выполнения административной процедуры  </w:t>
      </w:r>
      <w:r w:rsidR="00F961D5" w:rsidRPr="00631347">
        <w:rPr>
          <w:rFonts w:ascii="Times New Roman" w:hAnsi="Times New Roman" w:cs="Times New Roman"/>
          <w:sz w:val="28"/>
          <w:szCs w:val="28"/>
          <w:lang w:eastAsia="en-US"/>
        </w:rPr>
        <w:t>– регистрация в журнале  о получении экземпляра документа.</w:t>
      </w:r>
    </w:p>
    <w:p w:rsidR="00D00C92"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00C92" w:rsidRPr="00F633D8" w:rsidRDefault="00D00C92" w:rsidP="00D00C92">
      <w:pPr>
        <w:suppressAutoHyphens/>
        <w:spacing w:after="0" w:line="240" w:lineRule="auto"/>
        <w:ind w:firstLine="709"/>
        <w:jc w:val="both"/>
        <w:rPr>
          <w:rFonts w:ascii="Times New Roman" w:hAnsi="Times New Roman" w:cs="Times New Roman"/>
          <w:b/>
          <w:sz w:val="28"/>
          <w:szCs w:val="28"/>
          <w:lang w:eastAsia="ar-SA"/>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00370095" w:rsidRPr="00F633D8">
        <w:rPr>
          <w:rFonts w:ascii="Times New Roman" w:hAnsi="Times New Roman" w:cs="Times New Roman"/>
          <w:sz w:val="28"/>
          <w:szCs w:val="28"/>
          <w:lang w:eastAsia="ar-SA"/>
        </w:rPr>
        <w:t xml:space="preserve"> в случае предоставления земельного участка </w:t>
      </w:r>
      <w:r w:rsidR="00370095" w:rsidRPr="00F633D8">
        <w:rPr>
          <w:rFonts w:ascii="Times New Roman" w:hAnsi="Times New Roman" w:cs="Times New Roman"/>
          <w:b/>
          <w:sz w:val="28"/>
          <w:szCs w:val="28"/>
          <w:lang w:eastAsia="ar-SA"/>
        </w:rPr>
        <w:t xml:space="preserve">без проведения торгов:  </w:t>
      </w:r>
    </w:p>
    <w:p w:rsidR="00D00C92" w:rsidRPr="00F633D8" w:rsidRDefault="00D00C92" w:rsidP="00D00C92">
      <w:pPr>
        <w:suppressAutoHyphens/>
        <w:spacing w:after="0" w:line="240" w:lineRule="auto"/>
        <w:ind w:firstLine="709"/>
        <w:jc w:val="both"/>
        <w:rPr>
          <w:rFonts w:ascii="Times New Roman" w:hAnsi="Times New Roman" w:cs="Times New Roman"/>
          <w:bCs/>
          <w:sz w:val="28"/>
          <w:szCs w:val="28"/>
          <w:lang w:eastAsia="ar-SA"/>
        </w:rPr>
      </w:pP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xml:space="preserve">- </w:t>
      </w:r>
      <w:r w:rsidRPr="00F633D8">
        <w:rPr>
          <w:rFonts w:ascii="Times New Roman" w:hAnsi="Times New Roman" w:cs="Times New Roman"/>
          <w:sz w:val="28"/>
          <w:szCs w:val="28"/>
          <w:lang w:eastAsia="ar-SA"/>
        </w:rPr>
        <w:t>получение информации о порядке и сроках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 запись на прием </w:t>
      </w:r>
      <w:r w:rsidRPr="00F633D8">
        <w:rPr>
          <w:rFonts w:ascii="Times New Roman" w:hAnsi="Times New Roman" w:cs="Times New Roman"/>
          <w:sz w:val="28"/>
          <w:szCs w:val="28"/>
          <w:lang w:eastAsia="ar-SA"/>
        </w:rPr>
        <w:t>для подачи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формирование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прием и регистрация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результата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сведений о ходе выполнения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осуществление оценки качества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3.5.1. </w:t>
      </w:r>
      <w:r w:rsidRPr="00F633D8">
        <w:rPr>
          <w:rFonts w:ascii="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3.5.3. Запись на прием проводится посредством Регионального портала.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3.5.7. При формировании запроса заявителю обеспечивается: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а) возможность копирования и сохранения запроса и документов, необходимых для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возможность печати на бумажном носителе копии электронной формы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00C92" w:rsidRPr="00F633D8" w:rsidRDefault="00D00C92" w:rsidP="00D00C92">
      <w:pPr>
        <w:suppressAutoHyphens/>
        <w:spacing w:after="0" w:line="240" w:lineRule="auto"/>
        <w:ind w:firstLine="708"/>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Срок регистрации запроса – 1 рабочий день.</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3.5.12. Прием и регистрация запроса осуществляются специалистом Администрации, ответственным за принятие запросов. После регистрации </w:t>
      </w:r>
      <w:r w:rsidRPr="00F633D8">
        <w:rPr>
          <w:rFonts w:ascii="Times New Roman" w:hAnsi="Times New Roman" w:cs="Times New Roman"/>
          <w:sz w:val="28"/>
          <w:szCs w:val="28"/>
          <w:lang w:eastAsia="ar-SA"/>
        </w:rPr>
        <w:lastRenderedPageBreak/>
        <w:t>запрос направляется в структурное подразделение, ответственное за предоставление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FF44A4" w:rsidRPr="00226542">
        <w:rPr>
          <w:rFonts w:ascii="Times New Roman" w:hAnsi="Times New Roman" w:cs="Times New Roman"/>
          <w:sz w:val="28"/>
          <w:szCs w:val="28"/>
          <w:lang w:eastAsia="ar-SA"/>
        </w:rPr>
        <w:t>Едином</w:t>
      </w:r>
      <w:r w:rsidR="00FF44A4" w:rsidRPr="00F633D8">
        <w:rPr>
          <w:rFonts w:ascii="Times New Roman" w:hAnsi="Times New Roman" w:cs="Times New Roman"/>
          <w:sz w:val="28"/>
          <w:szCs w:val="28"/>
          <w:lang w:eastAsia="ar-SA"/>
        </w:rPr>
        <w:t xml:space="preserve"> </w:t>
      </w:r>
      <w:r w:rsidRPr="00F633D8">
        <w:rPr>
          <w:rFonts w:ascii="Times New Roman" w:hAnsi="Times New Roman" w:cs="Times New Roman"/>
          <w:sz w:val="28"/>
          <w:szCs w:val="28"/>
          <w:lang w:eastAsia="ar-SA"/>
        </w:rPr>
        <w:t>портале обновляется до статуса «принято».</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8"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F633D8">
        <w:rPr>
          <w:rFonts w:ascii="Times New Roman" w:eastAsia="Calibri" w:hAnsi="Times New Roman" w:cs="Times New Roman"/>
          <w:sz w:val="28"/>
          <w:szCs w:val="28"/>
          <w:lang w:eastAsia="en-US"/>
        </w:rPr>
        <w:t>действия  результата  предоставления муниципальной услуги.</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3.5.21. Критерием принятия решения является обращение заявителя за получением  муниципальной услуги в электронной форме.</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9"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FF44A4" w:rsidRPr="00226542">
        <w:rPr>
          <w:rFonts w:ascii="Times New Roman" w:hAnsi="Times New Roman" w:cs="Times New Roman"/>
          <w:sz w:val="28"/>
          <w:szCs w:val="28"/>
          <w:lang w:eastAsia="ar-SA"/>
        </w:rPr>
        <w:t>Едином</w:t>
      </w:r>
      <w:r w:rsidR="00FF44A4" w:rsidRPr="00F633D8">
        <w:rPr>
          <w:rFonts w:ascii="Times New Roman" w:hAnsi="Times New Roman" w:cs="Times New Roman"/>
          <w:sz w:val="28"/>
          <w:szCs w:val="28"/>
          <w:lang w:eastAsia="ar-SA"/>
        </w:rPr>
        <w:t xml:space="preserve"> </w:t>
      </w:r>
      <w:r w:rsidRPr="00F633D8">
        <w:rPr>
          <w:rFonts w:ascii="Times New Roman" w:hAnsi="Times New Roman" w:cs="Times New Roman"/>
          <w:sz w:val="28"/>
          <w:szCs w:val="28"/>
          <w:lang w:eastAsia="ar-SA"/>
        </w:rPr>
        <w:t>портале.</w:t>
      </w:r>
    </w:p>
    <w:p w:rsidR="00D00C92" w:rsidRPr="00F633D8" w:rsidRDefault="00D00C92" w:rsidP="00370095">
      <w:pPr>
        <w:tabs>
          <w:tab w:val="num" w:pos="-5160"/>
        </w:tabs>
        <w:spacing w:after="0" w:line="240" w:lineRule="auto"/>
        <w:ind w:firstLine="540"/>
        <w:jc w:val="both"/>
        <w:rPr>
          <w:rFonts w:ascii="Times New Roman" w:eastAsia="Calibri" w:hAnsi="Times New Roman" w:cs="Times New Roman"/>
          <w:sz w:val="28"/>
          <w:szCs w:val="28"/>
          <w:lang w:eastAsia="en-US"/>
        </w:rPr>
      </w:pPr>
      <w:r w:rsidRPr="00F633D8">
        <w:rPr>
          <w:rFonts w:ascii="Times New Roman" w:eastAsia="Calibri" w:hAnsi="Times New Roman" w:cs="Times New Roman"/>
          <w:sz w:val="28"/>
          <w:szCs w:val="28"/>
          <w:lang w:eastAsia="en-US"/>
        </w:rPr>
        <w:tab/>
        <w:t>3.5.24.  Максимальный срок выполнения  административной проц</w:t>
      </w:r>
      <w:r w:rsidRPr="00F633D8">
        <w:rPr>
          <w:rFonts w:ascii="Times New Roman" w:eastAsia="Calibri" w:hAnsi="Times New Roman" w:cs="Times New Roman"/>
          <w:sz w:val="28"/>
          <w:szCs w:val="28"/>
          <w:lang w:eastAsia="en-US"/>
        </w:rPr>
        <w:t>е</w:t>
      </w:r>
      <w:r w:rsidRPr="00F633D8">
        <w:rPr>
          <w:rFonts w:ascii="Times New Roman" w:eastAsia="Calibri" w:hAnsi="Times New Roman" w:cs="Times New Roman"/>
          <w:sz w:val="28"/>
          <w:szCs w:val="28"/>
          <w:lang w:eastAsia="en-US"/>
        </w:rPr>
        <w:t>дуры соответствует срокам, указанным  в подразделе 2.4 настоящего А</w:t>
      </w:r>
      <w:r w:rsidRPr="00F633D8">
        <w:rPr>
          <w:rFonts w:ascii="Times New Roman" w:eastAsia="Calibri" w:hAnsi="Times New Roman" w:cs="Times New Roman"/>
          <w:sz w:val="28"/>
          <w:szCs w:val="28"/>
          <w:lang w:eastAsia="en-US"/>
        </w:rPr>
        <w:t>д</w:t>
      </w:r>
      <w:r w:rsidRPr="00F633D8">
        <w:rPr>
          <w:rFonts w:ascii="Times New Roman" w:eastAsia="Calibri" w:hAnsi="Times New Roman" w:cs="Times New Roman"/>
          <w:sz w:val="28"/>
          <w:szCs w:val="28"/>
          <w:lang w:eastAsia="en-US"/>
        </w:rPr>
        <w:t>министративного регламента.</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FF44A4">
      <w:pPr>
        <w:tabs>
          <w:tab w:val="num" w:pos="-5160"/>
        </w:tabs>
        <w:spacing w:after="0" w:line="240" w:lineRule="auto"/>
        <w:ind w:firstLine="567"/>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3.6.1.  Основанием для  начала выполнения административной проц</w:t>
      </w:r>
      <w:r w:rsidRPr="00F633D8">
        <w:rPr>
          <w:rFonts w:ascii="Times New Roman" w:eastAsia="Calibri" w:hAnsi="Times New Roman" w:cs="Times New Roman"/>
          <w:bCs/>
          <w:sz w:val="28"/>
          <w:szCs w:val="28"/>
          <w:lang w:eastAsia="en-US"/>
        </w:rPr>
        <w:t>е</w:t>
      </w:r>
      <w:r w:rsidRPr="00F633D8">
        <w:rPr>
          <w:rFonts w:ascii="Times New Roman" w:eastAsia="Calibri" w:hAnsi="Times New Roman" w:cs="Times New Roman"/>
          <w:bCs/>
          <w:sz w:val="28"/>
          <w:szCs w:val="28"/>
          <w:lang w:eastAsia="en-US"/>
        </w:rPr>
        <w:t xml:space="preserve">дуры является обращение </w:t>
      </w:r>
      <w:r w:rsidR="00FF44A4" w:rsidRPr="00226542">
        <w:rPr>
          <w:rFonts w:ascii="Times New Roman" w:eastAsia="Calibri" w:hAnsi="Times New Roman" w:cs="Times New Roman"/>
          <w:bCs/>
          <w:sz w:val="28"/>
          <w:szCs w:val="28"/>
          <w:lang w:eastAsia="en-US"/>
        </w:rPr>
        <w:t>(запрос)</w:t>
      </w:r>
      <w:r w:rsidR="00FF44A4">
        <w:rPr>
          <w:rFonts w:ascii="Times New Roman" w:eastAsia="Calibri" w:hAnsi="Times New Roman" w:cs="Times New Roman"/>
          <w:bCs/>
          <w:sz w:val="28"/>
          <w:szCs w:val="28"/>
          <w:lang w:eastAsia="en-US"/>
        </w:rPr>
        <w:t xml:space="preserve"> </w:t>
      </w:r>
      <w:r w:rsidRPr="00F633D8">
        <w:rPr>
          <w:rFonts w:ascii="Times New Roman" w:eastAsia="Calibri" w:hAnsi="Times New Roman" w:cs="Times New Roman"/>
          <w:bCs/>
          <w:sz w:val="28"/>
          <w:szCs w:val="28"/>
          <w:lang w:eastAsia="en-US"/>
        </w:rPr>
        <w:t>заявителя, получившего оформленный  в установленном порядке результат предоставления муниципальной усл</w:t>
      </w:r>
      <w:r w:rsidRPr="00F633D8">
        <w:rPr>
          <w:rFonts w:ascii="Times New Roman" w:eastAsia="Calibri" w:hAnsi="Times New Roman" w:cs="Times New Roman"/>
          <w:bCs/>
          <w:sz w:val="28"/>
          <w:szCs w:val="28"/>
          <w:lang w:eastAsia="en-US"/>
        </w:rPr>
        <w:t>у</w:t>
      </w:r>
      <w:r w:rsidRPr="00F633D8">
        <w:rPr>
          <w:rFonts w:ascii="Times New Roman" w:eastAsia="Calibri" w:hAnsi="Times New Roman" w:cs="Times New Roman"/>
          <w:bCs/>
          <w:sz w:val="28"/>
          <w:szCs w:val="28"/>
          <w:lang w:eastAsia="en-US"/>
        </w:rPr>
        <w:t>ги,  об исправлении допущенных опечаток и ошибок в выданных в резул</w:t>
      </w:r>
      <w:r w:rsidRPr="00F633D8">
        <w:rPr>
          <w:rFonts w:ascii="Times New Roman" w:eastAsia="Calibri" w:hAnsi="Times New Roman" w:cs="Times New Roman"/>
          <w:bCs/>
          <w:sz w:val="28"/>
          <w:szCs w:val="28"/>
          <w:lang w:eastAsia="en-US"/>
        </w:rPr>
        <w:t>ь</w:t>
      </w:r>
      <w:r w:rsidRPr="00F633D8">
        <w:rPr>
          <w:rFonts w:ascii="Times New Roman" w:eastAsia="Calibri" w:hAnsi="Times New Roman" w:cs="Times New Roman"/>
          <w:bCs/>
          <w:sz w:val="28"/>
          <w:szCs w:val="28"/>
          <w:lang w:eastAsia="en-US"/>
        </w:rPr>
        <w:t>тате предоставления  муниципальной  услуги документах в Администр</w:t>
      </w:r>
      <w:r w:rsidRPr="00F633D8">
        <w:rPr>
          <w:rFonts w:ascii="Times New Roman" w:eastAsia="Calibri" w:hAnsi="Times New Roman" w:cs="Times New Roman"/>
          <w:bCs/>
          <w:sz w:val="28"/>
          <w:szCs w:val="28"/>
          <w:lang w:eastAsia="en-US"/>
        </w:rPr>
        <w:t>а</w:t>
      </w:r>
      <w:r w:rsidRPr="00F633D8">
        <w:rPr>
          <w:rFonts w:ascii="Times New Roman" w:eastAsia="Calibri" w:hAnsi="Times New Roman" w:cs="Times New Roman"/>
          <w:bCs/>
          <w:sz w:val="28"/>
          <w:szCs w:val="28"/>
          <w:lang w:eastAsia="en-US"/>
        </w:rPr>
        <w:t xml:space="preserve">цию или МФЦ. </w:t>
      </w:r>
    </w:p>
    <w:p w:rsidR="00401A32" w:rsidRPr="00F633D8" w:rsidRDefault="00401A32" w:rsidP="00401A32">
      <w:pPr>
        <w:suppressAutoHyphens/>
        <w:spacing w:after="0" w:line="240" w:lineRule="auto"/>
        <w:ind w:firstLine="540"/>
        <w:jc w:val="both"/>
        <w:rPr>
          <w:rFonts w:ascii="Times New Roman" w:hAnsi="Times New Roman" w:cs="Times New Roman"/>
          <w:strike/>
          <w:sz w:val="28"/>
          <w:szCs w:val="28"/>
          <w:lang w:eastAsia="ar-SA"/>
        </w:rPr>
      </w:pPr>
      <w:r w:rsidRPr="00F633D8">
        <w:rPr>
          <w:rFonts w:ascii="Times New Roman" w:eastAsia="Calibri" w:hAnsi="Times New Roman" w:cs="Times New Roman"/>
          <w:bCs/>
          <w:sz w:val="28"/>
          <w:szCs w:val="28"/>
          <w:lang w:eastAsia="en-US"/>
        </w:rPr>
        <w:t xml:space="preserve">3.6.2. </w:t>
      </w:r>
      <w:r w:rsidRPr="00F633D8">
        <w:rPr>
          <w:rFonts w:ascii="Times New Roman" w:hAnsi="Times New Roman" w:cs="Times New Roman"/>
          <w:sz w:val="28"/>
          <w:szCs w:val="28"/>
          <w:lang w:eastAsia="ar-SA"/>
        </w:rPr>
        <w:t>С</w:t>
      </w:r>
      <w:r w:rsidRPr="00F633D8">
        <w:rPr>
          <w:rFonts w:ascii="Times New Roman" w:hAnsi="Times New Roman" w:cs="Times New Roman"/>
          <w:sz w:val="28"/>
          <w:szCs w:val="28"/>
          <w:lang w:eastAsia="en-US"/>
        </w:rPr>
        <w:t>рок передачи  запроса заявителя из МФЦ в Администрацию установлен соглашением о взаимодействии.</w:t>
      </w:r>
      <w:r w:rsidRPr="00F633D8">
        <w:rPr>
          <w:rFonts w:ascii="Times New Roman" w:hAnsi="Times New Roman" w:cs="Times New Roman"/>
          <w:strike/>
          <w:sz w:val="28"/>
          <w:szCs w:val="28"/>
          <w:lang w:eastAsia="en-US"/>
        </w:rPr>
        <w:t xml:space="preserve"> </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01A32" w:rsidRPr="00F633D8" w:rsidRDefault="00401A32" w:rsidP="00401A32">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01A32" w:rsidRPr="00401A32" w:rsidRDefault="00401A32" w:rsidP="00401A32">
      <w:pPr>
        <w:suppressAutoHyphens/>
        <w:spacing w:after="0" w:line="240" w:lineRule="auto"/>
        <w:ind w:firstLine="540"/>
        <w:jc w:val="both"/>
        <w:rPr>
          <w:rFonts w:ascii="Times New Roman" w:hAnsi="Times New Roman" w:cs="Times New Roman"/>
          <w:color w:val="00B050"/>
          <w:lang w:eastAsia="ar-SA"/>
        </w:rPr>
      </w:pPr>
      <w:r w:rsidRPr="00F633D8">
        <w:rPr>
          <w:rFonts w:ascii="Times New Roman" w:eastAsia="Calibri" w:hAnsi="Times New Roman" w:cs="Times New Roman"/>
          <w:bCs/>
          <w:sz w:val="28"/>
          <w:szCs w:val="28"/>
          <w:lang w:eastAsia="en-US"/>
        </w:rPr>
        <w:t xml:space="preserve">3.6.6. </w:t>
      </w:r>
      <w:r w:rsidRPr="00F633D8">
        <w:rPr>
          <w:rFonts w:ascii="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p>
    <w:p w:rsidR="00401A32" w:rsidRPr="00631347" w:rsidRDefault="00401A32" w:rsidP="00631756">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eastAsia="Calibri" w:hAnsi="Times New Roman" w:cs="Times New Roman"/>
          <w:bCs/>
          <w:sz w:val="28"/>
          <w:szCs w:val="28"/>
          <w:lang w:eastAsia="en-US"/>
        </w:rPr>
        <w:t xml:space="preserve">3.6.7.  Срок  выдачи результата  не должен превышать 10 календарных дней с даты   регистрации обращения об исправлении допущенных </w:t>
      </w:r>
      <w:r w:rsidRPr="00F633D8">
        <w:rPr>
          <w:rFonts w:ascii="Times New Roman" w:eastAsia="Calibri" w:hAnsi="Times New Roman" w:cs="Times New Roman"/>
          <w:bCs/>
          <w:sz w:val="28"/>
          <w:szCs w:val="28"/>
          <w:lang w:eastAsia="en-US"/>
        </w:rPr>
        <w:lastRenderedPageBreak/>
        <w:t>опечаток и ошибок в выданных в результате предоставления  муниципальной  услуги документах.</w:t>
      </w:r>
    </w:p>
    <w:bookmarkEnd w:id="2"/>
    <w:p w:rsidR="00F961D5" w:rsidRPr="00631347"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F961D5" w:rsidRPr="00F633D8" w:rsidRDefault="00F961D5" w:rsidP="00F633D8">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F633D8">
        <w:rPr>
          <w:rFonts w:ascii="Times New Roman" w:hAnsi="Times New Roman" w:cs="Times New Roman"/>
          <w:b/>
          <w:bCs/>
          <w:sz w:val="28"/>
          <w:szCs w:val="28"/>
        </w:rPr>
        <w:t xml:space="preserve">IV. Формы  контроля за </w:t>
      </w:r>
      <w:r w:rsidR="00F633D8" w:rsidRPr="00F633D8">
        <w:rPr>
          <w:rFonts w:ascii="Times New Roman" w:hAnsi="Times New Roman" w:cs="Times New Roman"/>
          <w:b/>
          <w:bCs/>
          <w:sz w:val="28"/>
          <w:szCs w:val="28"/>
        </w:rPr>
        <w:t xml:space="preserve"> </w:t>
      </w:r>
      <w:r w:rsidR="00370095" w:rsidRPr="00F633D8">
        <w:rPr>
          <w:rFonts w:ascii="Times New Roman" w:hAnsi="Times New Roman" w:cs="Times New Roman"/>
          <w:b/>
          <w:bCs/>
          <w:sz w:val="28"/>
          <w:szCs w:val="28"/>
        </w:rPr>
        <w:t>исполнением регламента</w:t>
      </w:r>
    </w:p>
    <w:p w:rsidR="00370095" w:rsidRPr="00631347" w:rsidRDefault="0037009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4.1. Порядок осуществления текущего контроля за соблюдением и и</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полнением ответственными должностными лицами положений Адм</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нистративного регламента и иных нормативных правовых актов,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танавливающих требования к предоставлению муниципальной усл</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ги, а также принятием ими решений</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w:t>
      </w:r>
      <w:r w:rsidRPr="00631347">
        <w:rPr>
          <w:rFonts w:ascii="Times New Roman" w:hAnsi="Times New Roman" w:cs="Times New Roman"/>
          <w:sz w:val="28"/>
          <w:szCs w:val="28"/>
        </w:rPr>
        <w:t>г</w:t>
      </w:r>
      <w:r w:rsidRPr="00631347">
        <w:rPr>
          <w:rFonts w:ascii="Times New Roman" w:hAnsi="Times New Roman" w:cs="Times New Roman"/>
          <w:sz w:val="28"/>
          <w:szCs w:val="28"/>
        </w:rPr>
        <w:t>ламента и иных нормативных правовых актов, устанавливающих требов</w:t>
      </w:r>
      <w:r w:rsidRPr="00631347">
        <w:rPr>
          <w:rFonts w:ascii="Times New Roman" w:hAnsi="Times New Roman" w:cs="Times New Roman"/>
          <w:sz w:val="28"/>
          <w:szCs w:val="28"/>
        </w:rPr>
        <w:t>а</w:t>
      </w:r>
      <w:r w:rsidRPr="00631347">
        <w:rPr>
          <w:rFonts w:ascii="Times New Roman" w:hAnsi="Times New Roman" w:cs="Times New Roman"/>
          <w:sz w:val="28"/>
          <w:szCs w:val="28"/>
        </w:rPr>
        <w:t>ния к предоставлению муниципальной услуги, а также принятием ими р</w:t>
      </w:r>
      <w:r w:rsidRPr="00631347">
        <w:rPr>
          <w:rFonts w:ascii="Times New Roman" w:hAnsi="Times New Roman" w:cs="Times New Roman"/>
          <w:sz w:val="28"/>
          <w:szCs w:val="28"/>
        </w:rPr>
        <w:t>е</w:t>
      </w:r>
      <w:r w:rsidRPr="00631347">
        <w:rPr>
          <w:rFonts w:ascii="Times New Roman" w:hAnsi="Times New Roman" w:cs="Times New Roman"/>
          <w:sz w:val="28"/>
          <w:szCs w:val="28"/>
        </w:rPr>
        <w:t>шений осуществляет:</w:t>
      </w:r>
    </w:p>
    <w:p w:rsidR="00F961D5" w:rsidRPr="00631347" w:rsidRDefault="00F633D8" w:rsidP="003F0879">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w:t>
      </w:r>
      <w:r w:rsidR="00F961D5" w:rsidRPr="00631347">
        <w:rPr>
          <w:rFonts w:ascii="Times New Roman" w:hAnsi="Times New Roman" w:cs="Times New Roman"/>
          <w:sz w:val="28"/>
          <w:szCs w:val="28"/>
        </w:rPr>
        <w:t xml:space="preserve">лава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sidR="00631756">
        <w:rPr>
          <w:rFonts w:ascii="Times New Roman" w:hAnsi="Times New Roman" w:cs="Times New Roman"/>
          <w:sz w:val="28"/>
          <w:szCs w:val="28"/>
        </w:rPr>
        <w:t>Г</w:t>
      </w:r>
      <w:r w:rsidRPr="001A6C3E">
        <w:rPr>
          <w:rFonts w:ascii="Times New Roman" w:hAnsi="Times New Roman" w:cs="Times New Roman"/>
          <w:sz w:val="28"/>
          <w:szCs w:val="28"/>
        </w:rPr>
        <w:t xml:space="preserve">лавы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качес</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вом предоставления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AB3AE5">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31347">
        <w:rPr>
          <w:rFonts w:ascii="Times New Roman" w:hAnsi="Times New Roman" w:cs="Times New Roman"/>
          <w:sz w:val="28"/>
          <w:szCs w:val="28"/>
        </w:rPr>
        <w:t>4.2.1. 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 полнотой и качеством предоставления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включает в себя проведение плановых и внеплановых пр</w:t>
      </w:r>
      <w:r w:rsidRPr="00631347">
        <w:rPr>
          <w:rFonts w:ascii="Times New Roman" w:hAnsi="Times New Roman" w:cs="Times New Roman"/>
          <w:sz w:val="28"/>
          <w:szCs w:val="28"/>
        </w:rPr>
        <w:t>о</w:t>
      </w:r>
      <w:r w:rsidRPr="00631347">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31347">
        <w:rPr>
          <w:rFonts w:ascii="Times New Roman" w:hAnsi="Times New Roman" w:cs="Times New Roman"/>
          <w:sz w:val="28"/>
          <w:szCs w:val="28"/>
        </w:rPr>
        <w:t>р</w:t>
      </w:r>
      <w:r w:rsidRPr="00631347">
        <w:rPr>
          <w:rFonts w:ascii="Times New Roman" w:hAnsi="Times New Roman" w:cs="Times New Roman"/>
          <w:sz w:val="28"/>
          <w:szCs w:val="28"/>
        </w:rPr>
        <w:t>жащих жалобы на действия (бездействия)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4.2.2. Порядок и периодичность проведения плановых проверок в</w:t>
      </w:r>
      <w:r w:rsidRPr="00631347">
        <w:rPr>
          <w:rFonts w:ascii="Times New Roman" w:hAnsi="Times New Roman" w:cs="Times New Roman"/>
          <w:sz w:val="28"/>
          <w:szCs w:val="28"/>
        </w:rPr>
        <w:t>ы</w:t>
      </w:r>
      <w:r w:rsidRPr="00631347">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31347">
        <w:rPr>
          <w:rFonts w:ascii="Times New Roman" w:hAnsi="Times New Roman" w:cs="Times New Roman"/>
          <w:sz w:val="28"/>
          <w:szCs w:val="28"/>
        </w:rPr>
        <w:t>е</w:t>
      </w:r>
      <w:r w:rsidRPr="00631347">
        <w:rPr>
          <w:rFonts w:ascii="Times New Roman" w:hAnsi="Times New Roman" w:cs="Times New Roman"/>
          <w:sz w:val="28"/>
          <w:szCs w:val="28"/>
        </w:rPr>
        <w:t>бования к предоставлению муниципальной услуги, осуществляются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планом работы Администрации на текущий год.</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w:t>
      </w:r>
      <w:r w:rsidRPr="00631347">
        <w:rPr>
          <w:rFonts w:ascii="Times New Roman" w:hAnsi="Times New Roman" w:cs="Times New Roman"/>
          <w:sz w:val="28"/>
          <w:szCs w:val="28"/>
        </w:rPr>
        <w:t>у</w:t>
      </w:r>
      <w:r w:rsidRPr="00631347">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 xml:space="preserve">4.2.5. Внеплановые проверки полноты и качества предоставления </w:t>
      </w:r>
      <w:r w:rsidRPr="00631347">
        <w:rPr>
          <w:rFonts w:ascii="Times New Roman" w:hAnsi="Times New Roman" w:cs="Times New Roman"/>
          <w:sz w:val="28"/>
          <w:szCs w:val="28"/>
        </w:rPr>
        <w:lastRenderedPageBreak/>
        <w:t>муниципальной услуги проводятся на основании жалоб граждан на реш</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действия (бездействие) должностных лиц</w:t>
      </w:r>
      <w:r w:rsidR="008770E1">
        <w:rPr>
          <w:rFonts w:ascii="Times New Roman" w:hAnsi="Times New Roman" w:cs="Times New Roman"/>
          <w:sz w:val="28"/>
          <w:szCs w:val="28"/>
        </w:rPr>
        <w:t xml:space="preserve">  </w:t>
      </w:r>
      <w:r w:rsidRPr="00631347">
        <w:rPr>
          <w:rFonts w:ascii="Times New Roman" w:hAnsi="Times New Roman" w:cs="Times New Roman"/>
          <w:sz w:val="28"/>
          <w:szCs w:val="28"/>
        </w:rPr>
        <w:t xml:space="preserve"> Администрации, пр</w:t>
      </w:r>
      <w:r w:rsidRPr="00631347">
        <w:rPr>
          <w:rFonts w:ascii="Times New Roman" w:hAnsi="Times New Roman" w:cs="Times New Roman"/>
          <w:sz w:val="28"/>
          <w:szCs w:val="28"/>
        </w:rPr>
        <w:t>и</w:t>
      </w:r>
      <w:r w:rsidRPr="00631347">
        <w:rPr>
          <w:rFonts w:ascii="Times New Roman" w:hAnsi="Times New Roman" w:cs="Times New Roman"/>
          <w:sz w:val="28"/>
          <w:szCs w:val="28"/>
        </w:rPr>
        <w:t>нятые или осуществленные в ходе предоставления муниципальной услуги.</w:t>
      </w:r>
    </w:p>
    <w:p w:rsidR="00F961D5" w:rsidRPr="00631347" w:rsidRDefault="00F961D5" w:rsidP="00AB3AE5">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 xml:space="preserve">органа местного </w:t>
      </w:r>
      <w:r w:rsidRPr="00F633D8">
        <w:rPr>
          <w:rFonts w:ascii="Times New Roman" w:hAnsi="Times New Roman" w:cs="Times New Roman"/>
          <w:b/>
          <w:bCs/>
          <w:kern w:val="2"/>
          <w:sz w:val="28"/>
          <w:szCs w:val="28"/>
          <w:lang w:eastAsia="zh-CN"/>
        </w:rPr>
        <w:t>сам</w:t>
      </w:r>
      <w:r w:rsidRPr="00F633D8">
        <w:rPr>
          <w:rFonts w:ascii="Times New Roman" w:hAnsi="Times New Roman" w:cs="Times New Roman"/>
          <w:b/>
          <w:bCs/>
          <w:kern w:val="2"/>
          <w:sz w:val="28"/>
          <w:szCs w:val="28"/>
          <w:lang w:eastAsia="zh-CN"/>
        </w:rPr>
        <w:t>о</w:t>
      </w:r>
      <w:r w:rsidRPr="00F633D8">
        <w:rPr>
          <w:rFonts w:ascii="Times New Roman" w:hAnsi="Times New Roman" w:cs="Times New Roman"/>
          <w:b/>
          <w:bCs/>
          <w:kern w:val="2"/>
          <w:sz w:val="28"/>
          <w:szCs w:val="28"/>
          <w:lang w:eastAsia="zh-CN"/>
        </w:rPr>
        <w:t>управления</w:t>
      </w:r>
      <w:r w:rsidR="001E623E" w:rsidRPr="00F633D8">
        <w:rPr>
          <w:rFonts w:ascii="Times New Roman" w:hAnsi="Times New Roman" w:cs="Times New Roman"/>
          <w:b/>
          <w:bCs/>
          <w:kern w:val="2"/>
          <w:sz w:val="28"/>
          <w:szCs w:val="28"/>
          <w:lang w:eastAsia="zh-CN"/>
        </w:rPr>
        <w:t>, предоставляющего муниципальную услугу,</w:t>
      </w:r>
      <w:r w:rsidR="001E623E">
        <w:rPr>
          <w:rFonts w:ascii="Times New Roman" w:hAnsi="Times New Roman" w:cs="Times New Roman"/>
          <w:b/>
          <w:bCs/>
          <w:kern w:val="2"/>
          <w:sz w:val="28"/>
          <w:szCs w:val="28"/>
          <w:lang w:eastAsia="zh-CN"/>
        </w:rPr>
        <w:t xml:space="preserve"> </w:t>
      </w:r>
      <w:r w:rsidRPr="00631347">
        <w:rPr>
          <w:rFonts w:ascii="Times New Roman" w:hAnsi="Times New Roman" w:cs="Times New Roman"/>
          <w:b/>
          <w:bCs/>
          <w:kern w:val="2"/>
          <w:sz w:val="28"/>
          <w:szCs w:val="28"/>
          <w:lang w:eastAsia="zh-CN"/>
        </w:rPr>
        <w:t xml:space="preserve">  </w:t>
      </w:r>
      <w:r w:rsidRPr="00631347">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F961D5" w:rsidRPr="00631347" w:rsidRDefault="00F961D5" w:rsidP="00AB3AE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631347" w:rsidRDefault="00F961D5" w:rsidP="00AB3AE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F961D5" w:rsidRPr="00631347" w:rsidRDefault="00F961D5"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w:t>
      </w:r>
      <w:r w:rsidRPr="00631347">
        <w:rPr>
          <w:rFonts w:ascii="Times New Roman" w:hAnsi="Times New Roman" w:cs="Times New Roman"/>
          <w:b/>
          <w:bCs/>
          <w:sz w:val="28"/>
          <w:szCs w:val="28"/>
        </w:rPr>
        <w:t>р</w:t>
      </w:r>
      <w:r w:rsidRPr="00631347">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F961D5" w:rsidRPr="00631347" w:rsidRDefault="00F961D5" w:rsidP="003F0879">
      <w:pPr>
        <w:widowControl w:val="0"/>
        <w:autoSpaceDE w:val="0"/>
        <w:autoSpaceDN w:val="0"/>
        <w:spacing w:after="0" w:line="240" w:lineRule="auto"/>
        <w:ind w:firstLine="540"/>
        <w:rPr>
          <w:rFonts w:ascii="Times New Roman" w:hAnsi="Times New Roman" w:cs="Times New Roman"/>
          <w:sz w:val="28"/>
          <w:szCs w:val="28"/>
        </w:rPr>
      </w:pPr>
    </w:p>
    <w:p w:rsidR="00F961D5" w:rsidRPr="00631347" w:rsidRDefault="00F961D5" w:rsidP="00F633D8">
      <w:pPr>
        <w:tabs>
          <w:tab w:val="left" w:pos="709"/>
        </w:tabs>
        <w:suppressAutoHyphens/>
        <w:spacing w:after="0" w:line="240" w:lineRule="auto"/>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631347" w:rsidRDefault="00F961D5" w:rsidP="003F0879">
      <w:pPr>
        <w:shd w:val="clear" w:color="auto" w:fill="FFFFFF"/>
        <w:spacing w:after="0" w:line="240" w:lineRule="auto"/>
        <w:ind w:firstLine="284"/>
        <w:jc w:val="both"/>
        <w:rPr>
          <w:rFonts w:ascii="Times New Roman" w:hAnsi="Times New Roman" w:cs="Times New Roman"/>
          <w:sz w:val="28"/>
          <w:szCs w:val="28"/>
        </w:rPr>
      </w:pPr>
    </w:p>
    <w:p w:rsidR="00F961D5" w:rsidRDefault="00F961D5" w:rsidP="001E623E">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lang w:val="en-US"/>
        </w:rPr>
        <w:t>V</w:t>
      </w:r>
      <w:r w:rsidRPr="00ED421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ED4210">
        <w:rPr>
          <w:rFonts w:ascii="Times New Roman" w:hAnsi="Times New Roman" w:cs="Times New Roman"/>
          <w:b/>
          <w:bCs/>
          <w:sz w:val="28"/>
          <w:szCs w:val="28"/>
        </w:rPr>
        <w:t>и</w:t>
      </w:r>
      <w:r w:rsidRPr="00ED4210">
        <w:rPr>
          <w:rFonts w:ascii="Times New Roman" w:hAnsi="Times New Roman" w:cs="Times New Roman"/>
          <w:b/>
          <w:bCs/>
          <w:sz w:val="28"/>
          <w:szCs w:val="28"/>
        </w:rPr>
        <w:t>ципальную услугу, должностного лица органа, предоставляющего м</w:t>
      </w:r>
      <w:r w:rsidRPr="00ED4210">
        <w:rPr>
          <w:rFonts w:ascii="Times New Roman" w:hAnsi="Times New Roman" w:cs="Times New Roman"/>
          <w:b/>
          <w:bCs/>
          <w:sz w:val="28"/>
          <w:szCs w:val="28"/>
        </w:rPr>
        <w:t>у</w:t>
      </w:r>
      <w:r w:rsidRPr="00ED4210">
        <w:rPr>
          <w:rFonts w:ascii="Times New Roman" w:hAnsi="Times New Roman" w:cs="Times New Roman"/>
          <w:b/>
          <w:bCs/>
          <w:sz w:val="28"/>
          <w:szCs w:val="28"/>
        </w:rPr>
        <w:t>ниципальную услугу</w:t>
      </w:r>
      <w:r w:rsidRPr="001A6C3E">
        <w:rPr>
          <w:rFonts w:ascii="Times New Roman" w:hAnsi="Times New Roman" w:cs="Times New Roman"/>
          <w:b/>
          <w:bCs/>
          <w:sz w:val="28"/>
          <w:szCs w:val="28"/>
        </w:rPr>
        <w:t>, либо муниципального служащего, многофун</w:t>
      </w:r>
      <w:r w:rsidRPr="001A6C3E">
        <w:rPr>
          <w:rFonts w:ascii="Times New Roman" w:hAnsi="Times New Roman" w:cs="Times New Roman"/>
          <w:b/>
          <w:bCs/>
          <w:sz w:val="28"/>
          <w:szCs w:val="28"/>
        </w:rPr>
        <w:t>к</w:t>
      </w:r>
      <w:r w:rsidRPr="001A6C3E">
        <w:rPr>
          <w:rFonts w:ascii="Times New Roman" w:hAnsi="Times New Roman" w:cs="Times New Roman"/>
          <w:b/>
          <w:bCs/>
          <w:sz w:val="28"/>
          <w:szCs w:val="28"/>
        </w:rPr>
        <w:t>ционального центра, работника многофункционального центра</w:t>
      </w:r>
    </w:p>
    <w:p w:rsidR="00F961D5" w:rsidRPr="00ED4210"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AB3AE5"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AB3AE5">
        <w:rPr>
          <w:rFonts w:ascii="Times New Roman" w:hAnsi="Times New Roman" w:cs="Times New Roman"/>
          <w:b/>
          <w:bCs/>
          <w:sz w:val="28"/>
          <w:szCs w:val="28"/>
        </w:rPr>
        <w:t xml:space="preserve">5.1.  </w:t>
      </w:r>
      <w:r w:rsidR="00FF44A4" w:rsidRPr="00FF44A4">
        <w:rPr>
          <w:rFonts w:ascii="Times New Roman" w:hAnsi="Times New Roman" w:cs="Times New Roman"/>
          <w:b/>
          <w:bCs/>
          <w:sz w:val="28"/>
          <w:szCs w:val="28"/>
        </w:rPr>
        <w:t>Информация для заявителя о его праве подать жалобу на р</w:t>
      </w:r>
      <w:r w:rsidR="00FF44A4" w:rsidRPr="00FF44A4">
        <w:rPr>
          <w:rFonts w:ascii="Times New Roman" w:hAnsi="Times New Roman" w:cs="Times New Roman"/>
          <w:b/>
          <w:bCs/>
          <w:sz w:val="28"/>
          <w:szCs w:val="28"/>
        </w:rPr>
        <w:t>е</w:t>
      </w:r>
      <w:r w:rsidR="00FF44A4" w:rsidRPr="00FF44A4">
        <w:rPr>
          <w:rFonts w:ascii="Times New Roman" w:hAnsi="Times New Roman" w:cs="Times New Roman"/>
          <w:b/>
          <w:bCs/>
          <w:sz w:val="28"/>
          <w:szCs w:val="28"/>
        </w:rPr>
        <w:t>шение и (или) действие (бездействие) органа местного самоуправл</w:t>
      </w:r>
      <w:r w:rsidR="00FF44A4" w:rsidRPr="00FF44A4">
        <w:rPr>
          <w:rFonts w:ascii="Times New Roman" w:hAnsi="Times New Roman" w:cs="Times New Roman"/>
          <w:b/>
          <w:bCs/>
          <w:sz w:val="28"/>
          <w:szCs w:val="28"/>
        </w:rPr>
        <w:t>е</w:t>
      </w:r>
      <w:r w:rsidR="00FF44A4" w:rsidRPr="00FF44A4">
        <w:rPr>
          <w:rFonts w:ascii="Times New Roman" w:hAnsi="Times New Roman" w:cs="Times New Roman"/>
          <w:b/>
          <w:bCs/>
          <w:sz w:val="28"/>
          <w:szCs w:val="28"/>
        </w:rPr>
        <w:t xml:space="preserve">ния, </w:t>
      </w:r>
      <w:r w:rsidR="00FF44A4" w:rsidRPr="00FF44A4">
        <w:rPr>
          <w:rFonts w:ascii="Times New Roman" w:eastAsia="Calibri" w:hAnsi="Times New Roman" w:cs="Times New Roman"/>
          <w:b/>
          <w:bCs/>
          <w:sz w:val="28"/>
          <w:szCs w:val="28"/>
          <w:lang w:eastAsia="en-US"/>
        </w:rPr>
        <w:t xml:space="preserve">предоставляющего муниципальную услугу, </w:t>
      </w:r>
      <w:r w:rsidR="00FF44A4" w:rsidRPr="00FF44A4">
        <w:rPr>
          <w:rFonts w:ascii="Times New Roman" w:hAnsi="Times New Roman" w:cs="Times New Roman"/>
          <w:b/>
          <w:bCs/>
          <w:sz w:val="28"/>
          <w:szCs w:val="28"/>
        </w:rPr>
        <w:t>и (или) его должнос</w:t>
      </w:r>
      <w:r w:rsidR="00FF44A4" w:rsidRPr="00FF44A4">
        <w:rPr>
          <w:rFonts w:ascii="Times New Roman" w:hAnsi="Times New Roman" w:cs="Times New Roman"/>
          <w:b/>
          <w:bCs/>
          <w:sz w:val="28"/>
          <w:szCs w:val="28"/>
        </w:rPr>
        <w:t>т</w:t>
      </w:r>
      <w:r w:rsidR="00FF44A4" w:rsidRPr="00FF44A4">
        <w:rPr>
          <w:rFonts w:ascii="Times New Roman" w:hAnsi="Times New Roman" w:cs="Times New Roman"/>
          <w:b/>
          <w:bCs/>
          <w:sz w:val="28"/>
          <w:szCs w:val="28"/>
        </w:rPr>
        <w:t>ных лиц, муниципальных служащих,  при предоставлении муниц</w:t>
      </w:r>
      <w:r w:rsidR="00FF44A4" w:rsidRPr="00FF44A4">
        <w:rPr>
          <w:rFonts w:ascii="Times New Roman" w:hAnsi="Times New Roman" w:cs="Times New Roman"/>
          <w:b/>
          <w:bCs/>
          <w:sz w:val="28"/>
          <w:szCs w:val="28"/>
        </w:rPr>
        <w:t>и</w:t>
      </w:r>
      <w:r w:rsidR="00FF44A4" w:rsidRPr="00FF44A4">
        <w:rPr>
          <w:rFonts w:ascii="Times New Roman" w:hAnsi="Times New Roman" w:cs="Times New Roman"/>
          <w:b/>
          <w:bCs/>
          <w:sz w:val="28"/>
          <w:szCs w:val="28"/>
        </w:rPr>
        <w:lastRenderedPageBreak/>
        <w:t>пальной услуги, многофункционального центра, работника мног</w:t>
      </w:r>
      <w:r w:rsidR="00FF44A4" w:rsidRPr="00FF44A4">
        <w:rPr>
          <w:rFonts w:ascii="Times New Roman" w:hAnsi="Times New Roman" w:cs="Times New Roman"/>
          <w:b/>
          <w:bCs/>
          <w:sz w:val="28"/>
          <w:szCs w:val="28"/>
        </w:rPr>
        <w:t>о</w:t>
      </w:r>
      <w:r w:rsidR="00FF44A4" w:rsidRPr="00FF44A4">
        <w:rPr>
          <w:rFonts w:ascii="Times New Roman" w:hAnsi="Times New Roman" w:cs="Times New Roman"/>
          <w:b/>
          <w:bCs/>
          <w:sz w:val="28"/>
          <w:szCs w:val="28"/>
        </w:rPr>
        <w:t>функционального центра, (далее - жалоба)</w:t>
      </w:r>
    </w:p>
    <w:p w:rsidR="00F961D5" w:rsidRPr="00AB3AE5"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
    <w:p w:rsidR="00F633D8"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ab/>
        <w:t xml:space="preserve">Заявитель имеет право  подать жалобу на  </w:t>
      </w:r>
      <w:r w:rsidRPr="00AB3AE5">
        <w:rPr>
          <w:rFonts w:ascii="Times New Roman" w:hAnsi="Times New Roman" w:cs="Times New Roman"/>
          <w:kern w:val="2"/>
          <w:sz w:val="28"/>
          <w:szCs w:val="28"/>
          <w:lang w:eastAsia="zh-CN"/>
        </w:rPr>
        <w:t xml:space="preserve">жалобу </w:t>
      </w:r>
      <w:r w:rsidRPr="00AB3AE5">
        <w:rPr>
          <w:rFonts w:ascii="Times New Roman" w:hAnsi="Times New Roman" w:cs="Times New Roman"/>
          <w:sz w:val="28"/>
          <w:szCs w:val="28"/>
        </w:rPr>
        <w:t>на решения и де</w:t>
      </w:r>
      <w:r w:rsidRPr="00AB3AE5">
        <w:rPr>
          <w:rFonts w:ascii="Times New Roman" w:hAnsi="Times New Roman" w:cs="Times New Roman"/>
          <w:sz w:val="28"/>
          <w:szCs w:val="28"/>
        </w:rPr>
        <w:t>й</w:t>
      </w:r>
      <w:r w:rsidRPr="00AB3AE5">
        <w:rPr>
          <w:rFonts w:ascii="Times New Roman" w:hAnsi="Times New Roman" w:cs="Times New Roman"/>
          <w:sz w:val="28"/>
          <w:szCs w:val="28"/>
        </w:rPr>
        <w:t>ствия (бездействия) Администрации и (или) ее должностных лиц, муниц</w:t>
      </w:r>
      <w:r w:rsidRPr="00AB3AE5">
        <w:rPr>
          <w:rFonts w:ascii="Times New Roman" w:hAnsi="Times New Roman" w:cs="Times New Roman"/>
          <w:sz w:val="28"/>
          <w:szCs w:val="28"/>
        </w:rPr>
        <w:t>и</w:t>
      </w:r>
      <w:r w:rsidRPr="00AB3AE5">
        <w:rPr>
          <w:rFonts w:ascii="Times New Roman" w:hAnsi="Times New Roman" w:cs="Times New Roman"/>
          <w:sz w:val="28"/>
          <w:szCs w:val="28"/>
        </w:rPr>
        <w:t>пальных служащих, при предоставлении муниципальной услуги, мног</w:t>
      </w:r>
      <w:r w:rsidRPr="00AB3AE5">
        <w:rPr>
          <w:rFonts w:ascii="Times New Roman" w:hAnsi="Times New Roman" w:cs="Times New Roman"/>
          <w:sz w:val="28"/>
          <w:szCs w:val="28"/>
        </w:rPr>
        <w:t>о</w:t>
      </w:r>
      <w:r w:rsidRPr="00AB3AE5">
        <w:rPr>
          <w:rFonts w:ascii="Times New Roman" w:hAnsi="Times New Roman" w:cs="Times New Roman"/>
          <w:sz w:val="28"/>
          <w:szCs w:val="28"/>
        </w:rPr>
        <w:t>функционального центра, работн</w:t>
      </w:r>
      <w:r w:rsidR="00F633D8">
        <w:rPr>
          <w:rFonts w:ascii="Times New Roman" w:hAnsi="Times New Roman" w:cs="Times New Roman"/>
          <w:sz w:val="28"/>
          <w:szCs w:val="28"/>
        </w:rPr>
        <w:t>ика многофункционального центра.</w:t>
      </w:r>
    </w:p>
    <w:p w:rsidR="00F961D5"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 xml:space="preserve"> </w:t>
      </w:r>
    </w:p>
    <w:p w:rsidR="00AB3AE5" w:rsidRPr="00F633D8" w:rsidRDefault="00AB3AE5" w:rsidP="00AB3AE5">
      <w:pPr>
        <w:suppressAutoHyphens/>
        <w:spacing w:after="0" w:line="240" w:lineRule="auto"/>
        <w:ind w:firstLine="540"/>
        <w:jc w:val="both"/>
        <w:outlineLvl w:val="0"/>
        <w:rPr>
          <w:rFonts w:ascii="Times New Roman" w:hAnsi="Times New Roman" w:cs="Times New Roman"/>
          <w:sz w:val="28"/>
          <w:szCs w:val="28"/>
          <w:lang w:eastAsia="ar-SA"/>
        </w:rPr>
      </w:pPr>
      <w:r w:rsidRPr="00F633D8">
        <w:rPr>
          <w:rFonts w:ascii="Times New Roman" w:hAnsi="Times New Roman" w:cs="Times New Roman"/>
          <w:bCs/>
          <w:kern w:val="1"/>
          <w:sz w:val="28"/>
          <w:szCs w:val="28"/>
          <w:lang w:eastAsia="ar-SA"/>
        </w:rPr>
        <w:t xml:space="preserve">Заявитель имеет право направить жалобу,   </w:t>
      </w:r>
      <w:r w:rsidRPr="00F633D8">
        <w:rPr>
          <w:rFonts w:ascii="Times New Roman" w:hAnsi="Times New Roman" w:cs="Times New Roman"/>
          <w:kern w:val="1"/>
          <w:sz w:val="28"/>
          <w:szCs w:val="28"/>
          <w:lang w:eastAsia="ar-SA"/>
        </w:rPr>
        <w:t>в том числе  посредством федеральной государственной информационной системы  «Единый портал государственных и муниципальных услуг (функций</w:t>
      </w:r>
      <w:r w:rsidR="00FF44A4">
        <w:rPr>
          <w:rFonts w:ascii="Times New Roman" w:hAnsi="Times New Roman" w:cs="Times New Roman"/>
          <w:kern w:val="1"/>
          <w:sz w:val="28"/>
          <w:szCs w:val="28"/>
          <w:lang w:eastAsia="ar-SA"/>
        </w:rPr>
        <w:t xml:space="preserve">) </w:t>
      </w:r>
      <w:hyperlink r:id="rId60" w:history="1">
        <w:r w:rsidR="00FF44A4" w:rsidRPr="00226542">
          <w:rPr>
            <w:rFonts w:ascii="Times New Roman" w:hAnsi="Times New Roman" w:cs="Times New Roman"/>
            <w:kern w:val="1"/>
            <w:sz w:val="28"/>
            <w:szCs w:val="28"/>
            <w:u w:val="single"/>
            <w:lang w:eastAsia="zh-CN"/>
          </w:rPr>
          <w:t>https://www.gosuslugi.ru/</w:t>
        </w:r>
      </w:hyperlink>
      <w:r w:rsidRPr="00F633D8">
        <w:rPr>
          <w:rFonts w:ascii="Times New Roman" w:hAnsi="Times New Roman" w:cs="Times New Roman"/>
          <w:kern w:val="1"/>
          <w:sz w:val="28"/>
          <w:szCs w:val="28"/>
          <w:lang w:eastAsia="ar-SA"/>
        </w:rPr>
        <w:t>.</w:t>
      </w:r>
    </w:p>
    <w:p w:rsidR="00F961D5" w:rsidRPr="00631347" w:rsidRDefault="00F961D5" w:rsidP="00AB3AE5">
      <w:pPr>
        <w:autoSpaceDE w:val="0"/>
        <w:autoSpaceDN w:val="0"/>
        <w:adjustRightInd w:val="0"/>
        <w:spacing w:after="0" w:line="240" w:lineRule="auto"/>
        <w:jc w:val="both"/>
        <w:outlineLvl w:val="0"/>
        <w:rPr>
          <w:rFonts w:ascii="Times New Roman" w:hAnsi="Times New Roman" w:cs="Times New Roman"/>
          <w:sz w:val="28"/>
          <w:szCs w:val="28"/>
        </w:rPr>
      </w:pPr>
    </w:p>
    <w:p w:rsidR="00F961D5" w:rsidRPr="00631347" w:rsidRDefault="00AB3AE5" w:rsidP="00F633D8">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p>
    <w:p w:rsidR="00992F8E" w:rsidRPr="00992F8E" w:rsidRDefault="00992F8E" w:rsidP="00992F8E">
      <w:pPr>
        <w:autoSpaceDE w:val="0"/>
        <w:autoSpaceDN w:val="0"/>
        <w:adjustRightInd w:val="0"/>
        <w:spacing w:after="0" w:line="240" w:lineRule="auto"/>
        <w:ind w:firstLine="540"/>
        <w:jc w:val="both"/>
        <w:rPr>
          <w:rFonts w:ascii="Times New Roman" w:hAnsi="Times New Roman" w:cs="Times New Roman"/>
          <w:b/>
          <w:bCs/>
          <w:sz w:val="28"/>
          <w:szCs w:val="28"/>
        </w:rPr>
      </w:pPr>
      <w:r w:rsidRPr="00992F8E">
        <w:rPr>
          <w:rFonts w:ascii="Times New Roman" w:hAnsi="Times New Roman" w:cs="Times New Roman"/>
          <w:b/>
          <w:bCs/>
          <w:sz w:val="28"/>
          <w:szCs w:val="28"/>
        </w:rPr>
        <w:t>5.2.Органы  местного самоуправления Курской области, мног</w:t>
      </w:r>
      <w:r w:rsidRPr="00992F8E">
        <w:rPr>
          <w:rFonts w:ascii="Times New Roman" w:hAnsi="Times New Roman" w:cs="Times New Roman"/>
          <w:b/>
          <w:bCs/>
          <w:sz w:val="28"/>
          <w:szCs w:val="28"/>
        </w:rPr>
        <w:t>о</w:t>
      </w:r>
      <w:r w:rsidRPr="00992F8E">
        <w:rPr>
          <w:rFonts w:ascii="Times New Roman" w:hAnsi="Times New Roman" w:cs="Times New Roman"/>
          <w:b/>
          <w:bCs/>
          <w:sz w:val="28"/>
          <w:szCs w:val="28"/>
        </w:rPr>
        <w:t>функциональные центры, либо соответствующий орган государстве</w:t>
      </w:r>
      <w:r w:rsidRPr="00992F8E">
        <w:rPr>
          <w:rFonts w:ascii="Times New Roman" w:hAnsi="Times New Roman" w:cs="Times New Roman"/>
          <w:b/>
          <w:bCs/>
          <w:sz w:val="28"/>
          <w:szCs w:val="28"/>
        </w:rPr>
        <w:t>н</w:t>
      </w:r>
      <w:r w:rsidRPr="00992F8E">
        <w:rPr>
          <w:rFonts w:ascii="Times New Roman" w:hAnsi="Times New Roman" w:cs="Times New Roman"/>
          <w:b/>
          <w:bCs/>
          <w:sz w:val="28"/>
          <w:szCs w:val="28"/>
        </w:rPr>
        <w:t>ной власти (орган местного самоуправления) публично-правового о</w:t>
      </w:r>
      <w:r w:rsidRPr="00992F8E">
        <w:rPr>
          <w:rFonts w:ascii="Times New Roman" w:hAnsi="Times New Roman" w:cs="Times New Roman"/>
          <w:b/>
          <w:bCs/>
          <w:sz w:val="28"/>
          <w:szCs w:val="28"/>
        </w:rPr>
        <w:t>б</w:t>
      </w:r>
      <w:r w:rsidRPr="00992F8E">
        <w:rPr>
          <w:rFonts w:ascii="Times New Roman" w:hAnsi="Times New Roman" w:cs="Times New Roman"/>
          <w:b/>
          <w:bCs/>
          <w:sz w:val="28"/>
          <w:szCs w:val="28"/>
        </w:rPr>
        <w:t>разования, являющийся учредителем многофункционального центра, а также уполномоченные на рассмотрение жалобы должностные лица, которым может быть направлена жалоба</w:t>
      </w:r>
    </w:p>
    <w:p w:rsidR="00992F8E" w:rsidRPr="00226542" w:rsidRDefault="00992F8E" w:rsidP="00992F8E">
      <w:pPr>
        <w:autoSpaceDE w:val="0"/>
        <w:autoSpaceDN w:val="0"/>
        <w:adjustRightInd w:val="0"/>
        <w:spacing w:after="0" w:line="240" w:lineRule="auto"/>
        <w:jc w:val="both"/>
        <w:rPr>
          <w:rFonts w:ascii="Times New Roman" w:hAnsi="Times New Roman" w:cs="Times New Roman"/>
          <w:sz w:val="28"/>
          <w:szCs w:val="28"/>
        </w:rPr>
      </w:pP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Жалоба может быть направлена в:</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 xml:space="preserve">Администрацию; </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многофункциональный центр либо в комитет информатизации, гос</w:t>
      </w:r>
      <w:r w:rsidRPr="00226542">
        <w:rPr>
          <w:rFonts w:ascii="Times New Roman" w:hAnsi="Times New Roman" w:cs="Times New Roman"/>
          <w:sz w:val="28"/>
          <w:szCs w:val="28"/>
        </w:rPr>
        <w:t>у</w:t>
      </w:r>
      <w:r w:rsidRPr="00226542">
        <w:rPr>
          <w:rFonts w:ascii="Times New Roman" w:hAnsi="Times New Roman" w:cs="Times New Roman"/>
          <w:sz w:val="28"/>
          <w:szCs w:val="28"/>
        </w:rPr>
        <w:t>дарственных и муниципальных услуг Курской области, являющийся учр</w:t>
      </w:r>
      <w:r w:rsidRPr="00226542">
        <w:rPr>
          <w:rFonts w:ascii="Times New Roman" w:hAnsi="Times New Roman" w:cs="Times New Roman"/>
          <w:sz w:val="28"/>
          <w:szCs w:val="28"/>
        </w:rPr>
        <w:t>е</w:t>
      </w:r>
      <w:r w:rsidRPr="00226542">
        <w:rPr>
          <w:rFonts w:ascii="Times New Roman" w:hAnsi="Times New Roman" w:cs="Times New Roman"/>
          <w:sz w:val="28"/>
          <w:szCs w:val="28"/>
        </w:rPr>
        <w:t>дителем многофункционального центра (далее - учредитель многофун</w:t>
      </w:r>
      <w:r w:rsidRPr="00226542">
        <w:rPr>
          <w:rFonts w:ascii="Times New Roman" w:hAnsi="Times New Roman" w:cs="Times New Roman"/>
          <w:sz w:val="28"/>
          <w:szCs w:val="28"/>
        </w:rPr>
        <w:t>к</w:t>
      </w:r>
      <w:r w:rsidRPr="00226542">
        <w:rPr>
          <w:rFonts w:ascii="Times New Roman" w:hAnsi="Times New Roman" w:cs="Times New Roman"/>
          <w:sz w:val="28"/>
          <w:szCs w:val="28"/>
        </w:rPr>
        <w:t>ционального центра);</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Жалобы рассматривают:</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 xml:space="preserve">в Администрации района Глава </w:t>
      </w:r>
      <w:r>
        <w:rPr>
          <w:rFonts w:ascii="Times New Roman" w:hAnsi="Times New Roman" w:cs="Times New Roman"/>
          <w:sz w:val="28"/>
          <w:szCs w:val="28"/>
        </w:rPr>
        <w:t>Октябрьского района Курской обла</w:t>
      </w:r>
      <w:r>
        <w:rPr>
          <w:rFonts w:ascii="Times New Roman" w:hAnsi="Times New Roman" w:cs="Times New Roman"/>
          <w:sz w:val="28"/>
          <w:szCs w:val="28"/>
        </w:rPr>
        <w:t>с</w:t>
      </w:r>
      <w:r>
        <w:rPr>
          <w:rFonts w:ascii="Times New Roman" w:hAnsi="Times New Roman" w:cs="Times New Roman"/>
          <w:sz w:val="28"/>
          <w:szCs w:val="28"/>
        </w:rPr>
        <w:t>ти</w:t>
      </w:r>
      <w:r w:rsidRPr="00226542">
        <w:rPr>
          <w:rFonts w:ascii="Times New Roman" w:hAnsi="Times New Roman" w:cs="Times New Roman"/>
          <w:sz w:val="28"/>
          <w:szCs w:val="28"/>
        </w:rPr>
        <w:t>, заместитель Главы Администрации;</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 xml:space="preserve"> в МФЦ - руководитель многофункционального центра;</w:t>
      </w:r>
    </w:p>
    <w:p w:rsidR="00AB3AE5" w:rsidRPr="00631347" w:rsidRDefault="00992F8E" w:rsidP="00992F8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226542">
        <w:rPr>
          <w:rFonts w:ascii="Times New Roman" w:hAnsi="Times New Roman" w:cs="Times New Roman"/>
          <w:sz w:val="28"/>
          <w:szCs w:val="28"/>
        </w:rPr>
        <w:t xml:space="preserve"> у учредителя  - руководитель учредителя многофункционального центра</w:t>
      </w:r>
      <w:r w:rsidR="00F961D5" w:rsidRPr="00631347">
        <w:rPr>
          <w:rFonts w:ascii="Times New Roman" w:hAnsi="Times New Roman" w:cs="Times New Roman"/>
          <w:sz w:val="28"/>
          <w:szCs w:val="28"/>
        </w:rPr>
        <w:tab/>
      </w:r>
    </w:p>
    <w:p w:rsidR="00AB3AE5" w:rsidRPr="00F633D8" w:rsidRDefault="00AB3AE5" w:rsidP="00AB3AE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AB3AE5">
        <w:rPr>
          <w:rFonts w:ascii="Times New Roman" w:hAnsi="Times New Roman" w:cs="Times New Roman"/>
          <w:b/>
          <w:bCs/>
          <w:sz w:val="28"/>
          <w:szCs w:val="28"/>
        </w:rPr>
        <w:tab/>
      </w:r>
      <w:r w:rsidRPr="00F633D8">
        <w:rPr>
          <w:rFonts w:ascii="Times New Roman" w:hAnsi="Times New Roman" w:cs="Times New Roman"/>
          <w:b/>
          <w:bCs/>
          <w:sz w:val="28"/>
          <w:szCs w:val="28"/>
        </w:rPr>
        <w:t>5.3. Способы информирования заявителей о порядке под</w:t>
      </w:r>
      <w:r w:rsidRPr="00F633D8">
        <w:rPr>
          <w:rFonts w:ascii="Times New Roman" w:hAnsi="Times New Roman" w:cs="Times New Roman"/>
          <w:b/>
          <w:bCs/>
          <w:sz w:val="28"/>
          <w:szCs w:val="28"/>
        </w:rPr>
        <w:t>а</w:t>
      </w:r>
      <w:r w:rsidRPr="00F633D8">
        <w:rPr>
          <w:rFonts w:ascii="Times New Roman" w:hAnsi="Times New Roman" w:cs="Times New Roman"/>
          <w:b/>
          <w:bCs/>
          <w:sz w:val="28"/>
          <w:szCs w:val="28"/>
        </w:rPr>
        <w:t>чи и рассмотрения жалобы, в том числе с использованием Единого портала</w:t>
      </w:r>
    </w:p>
    <w:p w:rsidR="00F961D5" w:rsidRPr="00F633D8" w:rsidRDefault="00F961D5" w:rsidP="00AB3AE5">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F633D8" w:rsidRDefault="00F961D5" w:rsidP="003F0879">
      <w:pPr>
        <w:spacing w:after="0" w:line="240" w:lineRule="auto"/>
        <w:ind w:firstLine="709"/>
        <w:jc w:val="both"/>
        <w:rPr>
          <w:rFonts w:ascii="Times New Roman" w:hAnsi="Times New Roman" w:cs="Times New Roman"/>
          <w:kern w:val="2"/>
          <w:sz w:val="28"/>
          <w:szCs w:val="28"/>
        </w:rPr>
      </w:pPr>
      <w:r w:rsidRPr="00F633D8">
        <w:rPr>
          <w:rFonts w:ascii="Times New Roman" w:hAnsi="Times New Roman" w:cs="Times New Roman"/>
          <w:sz w:val="28"/>
          <w:szCs w:val="28"/>
        </w:rPr>
        <w:t xml:space="preserve">Информирование  заявителей о порядке  </w:t>
      </w:r>
      <w:r w:rsidRPr="00F633D8">
        <w:rPr>
          <w:rFonts w:ascii="Times New Roman" w:hAnsi="Times New Roman" w:cs="Times New Roman"/>
          <w:kern w:val="2"/>
          <w:sz w:val="28"/>
          <w:szCs w:val="28"/>
        </w:rPr>
        <w:t>подачи  и рассмотрения ж</w:t>
      </w:r>
      <w:r w:rsidRPr="00F633D8">
        <w:rPr>
          <w:rFonts w:ascii="Times New Roman" w:hAnsi="Times New Roman" w:cs="Times New Roman"/>
          <w:kern w:val="2"/>
          <w:sz w:val="28"/>
          <w:szCs w:val="28"/>
        </w:rPr>
        <w:t>а</w:t>
      </w:r>
      <w:r w:rsidRPr="00F633D8">
        <w:rPr>
          <w:rFonts w:ascii="Times New Roman" w:hAnsi="Times New Roman" w:cs="Times New Roman"/>
          <w:kern w:val="2"/>
          <w:sz w:val="28"/>
          <w:szCs w:val="28"/>
        </w:rPr>
        <w:t xml:space="preserve">лобы </w:t>
      </w:r>
      <w:r w:rsidRPr="00F633D8">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государс</w:t>
      </w:r>
      <w:r w:rsidRPr="00F633D8">
        <w:rPr>
          <w:rFonts w:ascii="Times New Roman" w:hAnsi="Times New Roman" w:cs="Times New Roman"/>
          <w:sz w:val="28"/>
          <w:szCs w:val="28"/>
        </w:rPr>
        <w:t>т</w:t>
      </w:r>
      <w:r w:rsidRPr="00F633D8">
        <w:rPr>
          <w:rFonts w:ascii="Times New Roman" w:hAnsi="Times New Roman" w:cs="Times New Roman"/>
          <w:sz w:val="28"/>
          <w:szCs w:val="28"/>
        </w:rPr>
        <w:t>венной информационной системе «Единый портал государственных и м</w:t>
      </w:r>
      <w:r w:rsidRPr="00F633D8">
        <w:rPr>
          <w:rFonts w:ascii="Times New Roman" w:hAnsi="Times New Roman" w:cs="Times New Roman"/>
          <w:sz w:val="28"/>
          <w:szCs w:val="28"/>
        </w:rPr>
        <w:t>у</w:t>
      </w:r>
      <w:r w:rsidRPr="00F633D8">
        <w:rPr>
          <w:rFonts w:ascii="Times New Roman" w:hAnsi="Times New Roman" w:cs="Times New Roman"/>
          <w:sz w:val="28"/>
          <w:szCs w:val="28"/>
        </w:rPr>
        <w:t xml:space="preserve">ниципальных услуг (функций)», на официальном сайте Администрации, предоставляющей муниципальную услугу  </w:t>
      </w:r>
      <w:r w:rsidRPr="00F633D8">
        <w:rPr>
          <w:rFonts w:ascii="Times New Roman" w:hAnsi="Times New Roman" w:cs="Times New Roman"/>
          <w:kern w:val="2"/>
          <w:sz w:val="28"/>
          <w:szCs w:val="28"/>
        </w:rPr>
        <w:t>осуществляется, в том числе по телефону, электронной почте,  при личном приёме.</w:t>
      </w:r>
    </w:p>
    <w:p w:rsidR="00992F8E" w:rsidRPr="00992F8E" w:rsidRDefault="00992F8E" w:rsidP="00992F8E">
      <w:pPr>
        <w:widowControl w:val="0"/>
        <w:autoSpaceDE w:val="0"/>
        <w:autoSpaceDN w:val="0"/>
        <w:adjustRightInd w:val="0"/>
        <w:spacing w:after="0" w:line="240" w:lineRule="auto"/>
        <w:ind w:firstLine="540"/>
        <w:jc w:val="both"/>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992F8E">
        <w:rPr>
          <w:rFonts w:ascii="Times New Roman" w:hAnsi="Times New Roman" w:cs="Times New Roman"/>
          <w:b/>
          <w:sz w:val="28"/>
          <w:szCs w:val="28"/>
        </w:rPr>
        <w:t>5.4. Перечень нормативных правовых актов, регулирующих п</w:t>
      </w:r>
      <w:r w:rsidRPr="00992F8E">
        <w:rPr>
          <w:rFonts w:ascii="Times New Roman" w:hAnsi="Times New Roman" w:cs="Times New Roman"/>
          <w:b/>
          <w:sz w:val="28"/>
          <w:szCs w:val="28"/>
        </w:rPr>
        <w:t>о</w:t>
      </w:r>
      <w:r w:rsidRPr="00992F8E">
        <w:rPr>
          <w:rFonts w:ascii="Times New Roman" w:hAnsi="Times New Roman" w:cs="Times New Roman"/>
          <w:b/>
          <w:sz w:val="28"/>
          <w:szCs w:val="28"/>
        </w:rPr>
        <w:t>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992F8E" w:rsidRPr="00226542" w:rsidRDefault="00992F8E" w:rsidP="00992F8E">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p>
    <w:p w:rsidR="00992F8E" w:rsidRPr="00226542" w:rsidRDefault="00992F8E" w:rsidP="00992F8E">
      <w:pPr>
        <w:widowControl w:val="0"/>
        <w:autoSpaceDE w:val="0"/>
        <w:autoSpaceDN w:val="0"/>
        <w:adjustRightInd w:val="0"/>
        <w:spacing w:after="0" w:line="240" w:lineRule="auto"/>
        <w:ind w:firstLine="398"/>
        <w:jc w:val="both"/>
        <w:outlineLvl w:val="0"/>
        <w:rPr>
          <w:rFonts w:ascii="Times New Roman" w:hAnsi="Times New Roman" w:cs="Times New Roman"/>
          <w:sz w:val="28"/>
          <w:szCs w:val="28"/>
        </w:rPr>
      </w:pPr>
      <w:r w:rsidRPr="00226542">
        <w:rPr>
          <w:rFonts w:ascii="Times New Roman" w:hAnsi="Times New Roman" w:cs="Times New Roman"/>
          <w:sz w:val="28"/>
          <w:szCs w:val="28"/>
        </w:rPr>
        <w:t>Порядок досудебного (внесудебного) обжалования решений и действий (бездействия) органа местного самоуправления, предоставляющего мун</w:t>
      </w:r>
      <w:r w:rsidRPr="00226542">
        <w:rPr>
          <w:rFonts w:ascii="Times New Roman" w:hAnsi="Times New Roman" w:cs="Times New Roman"/>
          <w:sz w:val="28"/>
          <w:szCs w:val="28"/>
        </w:rPr>
        <w:t>и</w:t>
      </w:r>
      <w:r w:rsidRPr="00226542">
        <w:rPr>
          <w:rFonts w:ascii="Times New Roman" w:hAnsi="Times New Roman" w:cs="Times New Roman"/>
          <w:sz w:val="28"/>
          <w:szCs w:val="28"/>
        </w:rPr>
        <w:t xml:space="preserve">ципальную услугу, а также его должностных лиц, регулируется: </w:t>
      </w:r>
    </w:p>
    <w:p w:rsidR="00992F8E" w:rsidRPr="00226542" w:rsidRDefault="00992F8E" w:rsidP="00992F8E">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8"/>
          <w:szCs w:val="28"/>
        </w:rPr>
      </w:pPr>
      <w:r w:rsidRPr="00226542">
        <w:rPr>
          <w:rFonts w:ascii="Times New Roman" w:hAnsi="Times New Roman" w:cs="Times New Roman"/>
          <w:sz w:val="28"/>
          <w:szCs w:val="28"/>
        </w:rPr>
        <w:t>Федеральным законом  от 27.07.2010 № 210-ФЗ  «Об организ</w:t>
      </w:r>
      <w:r w:rsidRPr="00226542">
        <w:rPr>
          <w:rFonts w:ascii="Times New Roman" w:hAnsi="Times New Roman" w:cs="Times New Roman"/>
          <w:sz w:val="28"/>
          <w:szCs w:val="28"/>
        </w:rPr>
        <w:t>а</w:t>
      </w:r>
      <w:r w:rsidRPr="00226542">
        <w:rPr>
          <w:rFonts w:ascii="Times New Roman" w:hAnsi="Times New Roman" w:cs="Times New Roman"/>
          <w:sz w:val="28"/>
          <w:szCs w:val="28"/>
        </w:rPr>
        <w:t>ции предоставления государственных и муниципальных услуг»;</w:t>
      </w:r>
    </w:p>
    <w:p w:rsidR="00992F8E" w:rsidRPr="00226542" w:rsidRDefault="00992F8E" w:rsidP="00992F8E">
      <w:pPr>
        <w:widowControl w:val="0"/>
        <w:numPr>
          <w:ilvl w:val="0"/>
          <w:numId w:val="27"/>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Pr="00226542">
        <w:rPr>
          <w:rFonts w:ascii="Times New Roman" w:hAnsi="Times New Roman" w:cs="Times New Roman"/>
          <w:sz w:val="28"/>
          <w:szCs w:val="28"/>
        </w:rPr>
        <w:t>остановлением  Правительства РФ от 16.08.2012 № 840  «О порядке подачи и рассмотрения жалоб на решения и действия (бездейс</w:t>
      </w:r>
      <w:r w:rsidRPr="00226542">
        <w:rPr>
          <w:rFonts w:ascii="Times New Roman" w:hAnsi="Times New Roman" w:cs="Times New Roman"/>
          <w:sz w:val="28"/>
          <w:szCs w:val="28"/>
        </w:rPr>
        <w:t>т</w:t>
      </w:r>
      <w:r w:rsidRPr="00226542">
        <w:rPr>
          <w:rFonts w:ascii="Times New Roman" w:hAnsi="Times New Roman" w:cs="Times New Roman"/>
          <w:sz w:val="28"/>
          <w:szCs w:val="28"/>
        </w:rPr>
        <w:t>вие) федеральных органов исполнительной власти и их должностных лиц, федеральных государственных служащих, должностных лиц государс</w:t>
      </w:r>
      <w:r w:rsidRPr="00226542">
        <w:rPr>
          <w:rFonts w:ascii="Times New Roman" w:hAnsi="Times New Roman" w:cs="Times New Roman"/>
          <w:sz w:val="28"/>
          <w:szCs w:val="28"/>
        </w:rPr>
        <w:t>т</w:t>
      </w:r>
      <w:r w:rsidRPr="00226542">
        <w:rPr>
          <w:rFonts w:ascii="Times New Roman" w:hAnsi="Times New Roman" w:cs="Times New Roman"/>
          <w:sz w:val="28"/>
          <w:szCs w:val="28"/>
        </w:rPr>
        <w:t>венных внебюджетных фондов Российской Федерации, государственных корпораций, наделенных в соответствии с федеральными законами полн</w:t>
      </w:r>
      <w:r w:rsidRPr="00226542">
        <w:rPr>
          <w:rFonts w:ascii="Times New Roman" w:hAnsi="Times New Roman" w:cs="Times New Roman"/>
          <w:sz w:val="28"/>
          <w:szCs w:val="28"/>
        </w:rPr>
        <w:t>о</w:t>
      </w:r>
      <w:r w:rsidRPr="00226542">
        <w:rPr>
          <w:rFonts w:ascii="Times New Roman" w:hAnsi="Times New Roman" w:cs="Times New Roman"/>
          <w:sz w:val="28"/>
          <w:szCs w:val="28"/>
        </w:rPr>
        <w:t>мочиями по предоставлению государственных услуг в установленной сф</w:t>
      </w:r>
      <w:r w:rsidRPr="00226542">
        <w:rPr>
          <w:rFonts w:ascii="Times New Roman" w:hAnsi="Times New Roman" w:cs="Times New Roman"/>
          <w:sz w:val="28"/>
          <w:szCs w:val="28"/>
        </w:rPr>
        <w:t>е</w:t>
      </w:r>
      <w:r w:rsidRPr="00226542">
        <w:rPr>
          <w:rFonts w:ascii="Times New Roman" w:hAnsi="Times New Roman" w:cs="Times New Roman"/>
          <w:sz w:val="28"/>
          <w:szCs w:val="28"/>
        </w:rPr>
        <w:t>ре деятельности, и их должностных лиц, организаций, предусмотренных частью 1.1 статьи 16 Федерального закона "Об организации предоставл</w:t>
      </w:r>
      <w:r w:rsidRPr="00226542">
        <w:rPr>
          <w:rFonts w:ascii="Times New Roman" w:hAnsi="Times New Roman" w:cs="Times New Roman"/>
          <w:sz w:val="28"/>
          <w:szCs w:val="28"/>
        </w:rPr>
        <w:t>е</w:t>
      </w:r>
      <w:r w:rsidRPr="00226542">
        <w:rPr>
          <w:rFonts w:ascii="Times New Roman" w:hAnsi="Times New Roman" w:cs="Times New Roman"/>
          <w:sz w:val="28"/>
          <w:szCs w:val="28"/>
        </w:rPr>
        <w:t>ния государственных и муниципальных услуг", и их работников, а также многофункциональных центров предоставления государственных и мун</w:t>
      </w:r>
      <w:r w:rsidRPr="00226542">
        <w:rPr>
          <w:rFonts w:ascii="Times New Roman" w:hAnsi="Times New Roman" w:cs="Times New Roman"/>
          <w:sz w:val="28"/>
          <w:szCs w:val="28"/>
        </w:rPr>
        <w:t>и</w:t>
      </w:r>
      <w:r w:rsidRPr="00226542">
        <w:rPr>
          <w:rFonts w:ascii="Times New Roman" w:hAnsi="Times New Roman" w:cs="Times New Roman"/>
          <w:sz w:val="28"/>
          <w:szCs w:val="28"/>
        </w:rPr>
        <w:t>ципальных услуг и их работников;</w:t>
      </w:r>
    </w:p>
    <w:p w:rsidR="00992F8E" w:rsidRPr="00226542" w:rsidRDefault="00992F8E" w:rsidP="00992F8E">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8"/>
          <w:szCs w:val="28"/>
        </w:rPr>
      </w:pPr>
      <w:r w:rsidRPr="00226542">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Октябрьского района Ку</w:t>
      </w:r>
      <w:r>
        <w:rPr>
          <w:rFonts w:ascii="Times New Roman" w:hAnsi="Times New Roman" w:cs="Times New Roman"/>
          <w:sz w:val="28"/>
          <w:szCs w:val="28"/>
        </w:rPr>
        <w:t>р</w:t>
      </w:r>
      <w:r>
        <w:rPr>
          <w:rFonts w:ascii="Times New Roman" w:hAnsi="Times New Roman" w:cs="Times New Roman"/>
          <w:sz w:val="28"/>
          <w:szCs w:val="28"/>
        </w:rPr>
        <w:t xml:space="preserve">ской области </w:t>
      </w:r>
      <w:r w:rsidRPr="00226542">
        <w:rPr>
          <w:rFonts w:ascii="Times New Roman" w:hAnsi="Times New Roman" w:cs="Times New Roman"/>
          <w:sz w:val="28"/>
          <w:szCs w:val="28"/>
        </w:rPr>
        <w:t xml:space="preserve">«Об  утверждении  Положения  об  особенностях подачи и рассмотрения жалоб на решения и действия (бездействие) Администрации </w:t>
      </w:r>
      <w:r>
        <w:rPr>
          <w:rFonts w:ascii="Times New Roman" w:hAnsi="Times New Roman" w:cs="Times New Roman"/>
          <w:sz w:val="28"/>
          <w:szCs w:val="28"/>
        </w:rPr>
        <w:t>Октябрьского</w:t>
      </w:r>
      <w:r w:rsidRPr="00226542">
        <w:rPr>
          <w:rFonts w:ascii="Times New Roman" w:hAnsi="Times New Roman" w:cs="Times New Roman"/>
          <w:sz w:val="28"/>
          <w:szCs w:val="28"/>
        </w:rPr>
        <w:t xml:space="preserve"> района  Курской области и ее должностных лиц, муниц</w:t>
      </w:r>
      <w:r w:rsidRPr="00226542">
        <w:rPr>
          <w:rFonts w:ascii="Times New Roman" w:hAnsi="Times New Roman" w:cs="Times New Roman"/>
          <w:sz w:val="28"/>
          <w:szCs w:val="28"/>
        </w:rPr>
        <w:t>и</w:t>
      </w:r>
      <w:r w:rsidRPr="00226542">
        <w:rPr>
          <w:rFonts w:ascii="Times New Roman" w:hAnsi="Times New Roman" w:cs="Times New Roman"/>
          <w:sz w:val="28"/>
          <w:szCs w:val="28"/>
        </w:rPr>
        <w:t xml:space="preserve">пальных служащих, замещающих должности муниципальной службы в Администрации </w:t>
      </w:r>
      <w:r>
        <w:rPr>
          <w:rFonts w:ascii="Times New Roman" w:hAnsi="Times New Roman" w:cs="Times New Roman"/>
          <w:sz w:val="28"/>
          <w:szCs w:val="28"/>
        </w:rPr>
        <w:t>Октябрьского</w:t>
      </w:r>
      <w:r w:rsidRPr="00226542">
        <w:rPr>
          <w:rFonts w:ascii="Times New Roman" w:hAnsi="Times New Roman" w:cs="Times New Roman"/>
          <w:sz w:val="28"/>
          <w:szCs w:val="28"/>
        </w:rPr>
        <w:t xml:space="preserve"> района  Курской области».</w:t>
      </w:r>
    </w:p>
    <w:p w:rsidR="00992F8E" w:rsidRPr="00226542" w:rsidRDefault="00992F8E" w:rsidP="00992F8E">
      <w:pPr>
        <w:widowControl w:val="0"/>
        <w:autoSpaceDE w:val="0"/>
        <w:autoSpaceDN w:val="0"/>
        <w:adjustRightInd w:val="0"/>
        <w:spacing w:after="0" w:line="240" w:lineRule="auto"/>
        <w:ind w:firstLine="398"/>
        <w:jc w:val="both"/>
        <w:outlineLvl w:val="0"/>
        <w:rPr>
          <w:rFonts w:ascii="Times New Roman" w:hAnsi="Times New Roman" w:cs="Times New Roman"/>
          <w:sz w:val="28"/>
          <w:szCs w:val="28"/>
        </w:rPr>
      </w:pPr>
    </w:p>
    <w:p w:rsidR="00D766D3" w:rsidRDefault="00992F8E" w:rsidP="00992F8E">
      <w:pPr>
        <w:spacing w:after="0" w:line="240" w:lineRule="auto"/>
        <w:jc w:val="both"/>
      </w:pPr>
      <w:r w:rsidRPr="00226542">
        <w:rPr>
          <w:rFonts w:ascii="Times New Roman" w:hAnsi="Times New Roman" w:cs="Times New Roman"/>
          <w:sz w:val="28"/>
          <w:szCs w:val="28"/>
        </w:rPr>
        <w:t>Информация,  изложенная в данном разделе, размещена  на  Едином    по</w:t>
      </w:r>
      <w:r w:rsidRPr="00226542">
        <w:rPr>
          <w:rFonts w:ascii="Times New Roman" w:hAnsi="Times New Roman" w:cs="Times New Roman"/>
          <w:sz w:val="28"/>
          <w:szCs w:val="28"/>
        </w:rPr>
        <w:t>р</w:t>
      </w:r>
      <w:r w:rsidRPr="00226542">
        <w:rPr>
          <w:rFonts w:ascii="Times New Roman" w:hAnsi="Times New Roman" w:cs="Times New Roman"/>
          <w:sz w:val="28"/>
          <w:szCs w:val="28"/>
        </w:rPr>
        <w:t xml:space="preserve">тале по адресу </w:t>
      </w:r>
      <w:hyperlink r:id="rId61" w:history="1">
        <w:r w:rsidRPr="00226542">
          <w:rPr>
            <w:rFonts w:ascii="Times New Roman" w:hAnsi="Times New Roman" w:cs="Times New Roman"/>
            <w:sz w:val="28"/>
            <w:szCs w:val="28"/>
            <w:u w:val="single"/>
          </w:rPr>
          <w:t>https://www.gosuslugi.ru/</w:t>
        </w:r>
      </w:hyperlink>
    </w:p>
    <w:p w:rsidR="00992F8E" w:rsidRPr="00F633D8" w:rsidRDefault="00992F8E" w:rsidP="00992F8E">
      <w:pPr>
        <w:spacing w:after="0" w:line="240" w:lineRule="auto"/>
        <w:jc w:val="both"/>
        <w:rPr>
          <w:rFonts w:ascii="Times New Roman" w:hAnsi="Times New Roman" w:cs="Times New Roman"/>
          <w:kern w:val="2"/>
          <w:sz w:val="28"/>
          <w:szCs w:val="28"/>
        </w:rPr>
      </w:pPr>
    </w:p>
    <w:p w:rsidR="00992F8E" w:rsidRPr="00992F8E" w:rsidRDefault="00D766D3" w:rsidP="00992F8E">
      <w:pPr>
        <w:suppressAutoHyphens/>
        <w:spacing w:after="0" w:line="240" w:lineRule="auto"/>
        <w:jc w:val="center"/>
        <w:rPr>
          <w:rFonts w:ascii="Times New Roman" w:hAnsi="Times New Roman" w:cs="Times New Roman"/>
          <w:b/>
          <w:kern w:val="1"/>
          <w:sz w:val="28"/>
          <w:szCs w:val="28"/>
          <w:lang w:eastAsia="ar-SA"/>
        </w:rPr>
      </w:pPr>
      <w:r w:rsidRPr="00F633D8">
        <w:rPr>
          <w:rFonts w:ascii="Times New Roman" w:hAnsi="Times New Roman" w:cs="Times New Roman"/>
          <w:b/>
          <w:kern w:val="1"/>
          <w:sz w:val="28"/>
          <w:szCs w:val="28"/>
          <w:lang w:val="en-US" w:eastAsia="ar-SA"/>
        </w:rPr>
        <w:t>VI</w:t>
      </w:r>
      <w:r w:rsidR="00992F8E" w:rsidRPr="00226542">
        <w:rPr>
          <w:rFonts w:ascii="Times New Roman" w:hAnsi="Times New Roman" w:cs="Times New Roman"/>
          <w:kern w:val="1"/>
          <w:sz w:val="28"/>
          <w:szCs w:val="28"/>
          <w:lang w:eastAsia="ar-SA"/>
        </w:rPr>
        <w:t xml:space="preserve">. </w:t>
      </w:r>
      <w:r w:rsidR="00992F8E" w:rsidRPr="00992F8E">
        <w:rPr>
          <w:rFonts w:ascii="Times New Roman" w:hAnsi="Times New Roman" w:cs="Times New Roman"/>
          <w:b/>
          <w:kern w:val="1"/>
          <w:sz w:val="28"/>
          <w:szCs w:val="28"/>
          <w:lang w:eastAsia="ar-SA"/>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92F8E" w:rsidRPr="00226542" w:rsidRDefault="00992F8E" w:rsidP="00992F8E">
      <w:pPr>
        <w:widowControl w:val="0"/>
        <w:suppressAutoHyphens/>
        <w:autoSpaceDE w:val="0"/>
        <w:autoSpaceDN w:val="0"/>
        <w:adjustRightInd w:val="0"/>
        <w:spacing w:after="0" w:line="240" w:lineRule="auto"/>
        <w:jc w:val="both"/>
        <w:outlineLvl w:val="0"/>
        <w:rPr>
          <w:rFonts w:ascii="Times New Roman" w:hAnsi="Times New Roman" w:cs="Times New Roman"/>
          <w:sz w:val="28"/>
          <w:szCs w:val="28"/>
          <w:lang w:eastAsia="ar-SA"/>
        </w:rPr>
      </w:pPr>
    </w:p>
    <w:p w:rsidR="00992F8E" w:rsidRPr="00226542" w:rsidRDefault="00992F8E" w:rsidP="00992F8E">
      <w:pPr>
        <w:spacing w:after="0" w:line="240" w:lineRule="auto"/>
        <w:ind w:firstLine="540"/>
        <w:jc w:val="both"/>
        <w:rPr>
          <w:rFonts w:ascii="Times New Roman" w:hAnsi="Times New Roman" w:cs="Times New Roman"/>
          <w:bCs/>
          <w:sz w:val="28"/>
          <w:szCs w:val="28"/>
        </w:rPr>
      </w:pPr>
      <w:r w:rsidRPr="00226542">
        <w:rPr>
          <w:rFonts w:ascii="Times New Roman" w:hAnsi="Times New Roman" w:cs="Times New Roman"/>
          <w:bCs/>
          <w:sz w:val="28"/>
          <w:szCs w:val="28"/>
        </w:rPr>
        <w:t>6.1. В случае предоставления земельного участка без проведения то</w:t>
      </w:r>
      <w:r w:rsidRPr="00226542">
        <w:rPr>
          <w:rFonts w:ascii="Times New Roman" w:hAnsi="Times New Roman" w:cs="Times New Roman"/>
          <w:bCs/>
          <w:sz w:val="28"/>
          <w:szCs w:val="28"/>
        </w:rPr>
        <w:t>р</w:t>
      </w:r>
      <w:r w:rsidRPr="00226542">
        <w:rPr>
          <w:rFonts w:ascii="Times New Roman" w:hAnsi="Times New Roman" w:cs="Times New Roman"/>
          <w:bCs/>
          <w:sz w:val="28"/>
          <w:szCs w:val="28"/>
        </w:rPr>
        <w:t>гов заявитель может обратиться за получением   муниципальной  услуги  в МФЦ.</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226542">
        <w:rPr>
          <w:rFonts w:ascii="Times New Roman" w:hAnsi="Times New Roman" w:cs="Times New Roman"/>
          <w:kern w:val="1"/>
          <w:sz w:val="28"/>
          <w:szCs w:val="28"/>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992F8E" w:rsidRPr="00226542" w:rsidRDefault="00992F8E" w:rsidP="00992F8E">
      <w:pPr>
        <w:widowControl w:val="0"/>
        <w:autoSpaceDE w:val="0"/>
        <w:autoSpaceDN w:val="0"/>
        <w:adjustRightInd w:val="0"/>
        <w:spacing w:after="0" w:line="240" w:lineRule="auto"/>
        <w:ind w:firstLine="566"/>
        <w:rPr>
          <w:rFonts w:ascii="Times New Roman" w:hAnsi="Times New Roman" w:cs="Times New Roman"/>
          <w:sz w:val="28"/>
          <w:szCs w:val="28"/>
        </w:rPr>
      </w:pPr>
      <w:r w:rsidRPr="00226542">
        <w:rPr>
          <w:rFonts w:ascii="Times New Roman" w:hAnsi="Times New Roman" w:cs="Times New Roman"/>
          <w:sz w:val="28"/>
          <w:szCs w:val="28"/>
        </w:rPr>
        <w:t xml:space="preserve">6.3.  Предоставление муниципальной услуги в  МФЦ осуществляется </w:t>
      </w:r>
      <w:r w:rsidRPr="00226542">
        <w:rPr>
          <w:rFonts w:ascii="Times New Roman" w:hAnsi="Times New Roman" w:cs="Times New Roman"/>
          <w:sz w:val="28"/>
          <w:szCs w:val="28"/>
        </w:rPr>
        <w:lastRenderedPageBreak/>
        <w:t>в соответствии с Федеральным законом от 27 июля 2010 года № 210-ФЗ «Об организации предоставления  государственных  и  муниципальных у</w:t>
      </w:r>
      <w:r w:rsidRPr="00226542">
        <w:rPr>
          <w:rFonts w:ascii="Times New Roman" w:hAnsi="Times New Roman" w:cs="Times New Roman"/>
          <w:sz w:val="28"/>
          <w:szCs w:val="28"/>
        </w:rPr>
        <w:t>с</w:t>
      </w:r>
      <w:r w:rsidRPr="00226542">
        <w:rPr>
          <w:rFonts w:ascii="Times New Roman" w:hAnsi="Times New Roman" w:cs="Times New Roman"/>
          <w:sz w:val="28"/>
          <w:szCs w:val="28"/>
        </w:rPr>
        <w:t>луг»;</w:t>
      </w:r>
    </w:p>
    <w:p w:rsidR="00992F8E" w:rsidRPr="00226542" w:rsidRDefault="00992F8E" w:rsidP="00992F8E">
      <w:pPr>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6.4. Взаимодействие МФЦ с Администрацией осуществляется в соо</w:t>
      </w:r>
      <w:r w:rsidRPr="00226542">
        <w:rPr>
          <w:rFonts w:ascii="Times New Roman" w:hAnsi="Times New Roman" w:cs="Times New Roman"/>
          <w:sz w:val="28"/>
          <w:szCs w:val="28"/>
        </w:rPr>
        <w:t>т</w:t>
      </w:r>
      <w:r w:rsidRPr="00226542">
        <w:rPr>
          <w:rFonts w:ascii="Times New Roman" w:hAnsi="Times New Roman" w:cs="Times New Roman"/>
          <w:sz w:val="28"/>
          <w:szCs w:val="28"/>
        </w:rPr>
        <w:t>ветствии соглашением о взаимодействии  между ОБУ «МФЦ» и Админ</w:t>
      </w:r>
      <w:r w:rsidRPr="00226542">
        <w:rPr>
          <w:rFonts w:ascii="Times New Roman" w:hAnsi="Times New Roman" w:cs="Times New Roman"/>
          <w:sz w:val="28"/>
          <w:szCs w:val="28"/>
        </w:rPr>
        <w:t>и</w:t>
      </w:r>
      <w:r w:rsidRPr="00226542">
        <w:rPr>
          <w:rFonts w:ascii="Times New Roman" w:hAnsi="Times New Roman" w:cs="Times New Roman"/>
          <w:sz w:val="28"/>
          <w:szCs w:val="28"/>
        </w:rPr>
        <w:t>страцией.</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226542">
        <w:rPr>
          <w:rFonts w:ascii="Times New Roman" w:hAnsi="Times New Roman" w:cs="Times New Roman"/>
          <w:kern w:val="1"/>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226542">
        <w:rPr>
          <w:rFonts w:ascii="Times New Roman" w:eastAsia="Calibri" w:hAnsi="Times New Roman" w:cs="Times New Roman"/>
          <w:bCs/>
          <w:kern w:val="1"/>
          <w:sz w:val="28"/>
          <w:szCs w:val="28"/>
          <w:lang w:eastAsia="en-US"/>
        </w:rPr>
        <w:t>6.6. При получении заявления  работник МФЦ</w:t>
      </w:r>
      <w:r w:rsidRPr="00226542">
        <w:rPr>
          <w:rFonts w:ascii="Times New Roman" w:eastAsia="Calibri" w:hAnsi="Times New Roman" w:cs="Times New Roman"/>
          <w:kern w:val="1"/>
          <w:sz w:val="28"/>
          <w:szCs w:val="28"/>
          <w:lang w:eastAsia="en-US"/>
        </w:rPr>
        <w:t xml:space="preserve">: </w:t>
      </w:r>
    </w:p>
    <w:p w:rsidR="00992F8E" w:rsidRPr="00226542" w:rsidRDefault="00992F8E" w:rsidP="00992F8E">
      <w:pPr>
        <w:tabs>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sidRPr="00226542">
        <w:rPr>
          <w:rFonts w:ascii="Times New Roman" w:hAnsi="Times New Roman" w:cs="Times New Roman"/>
          <w:kern w:val="1"/>
          <w:sz w:val="28"/>
          <w:szCs w:val="28"/>
          <w:lang w:eastAsia="ar-SA"/>
        </w:rPr>
        <w:t>муниципальной услуги</w:t>
      </w:r>
      <w:r w:rsidRPr="00226542">
        <w:rPr>
          <w:rFonts w:ascii="Times New Roman" w:eastAsia="Calibri" w:hAnsi="Times New Roman" w:cs="Times New Roman"/>
          <w:bCs/>
          <w:kern w:val="1"/>
          <w:sz w:val="28"/>
          <w:szCs w:val="28"/>
          <w:lang w:eastAsia="en-US"/>
        </w:rPr>
        <w:t>,  работник МФЦ оказывает помощь заявителю в оформлении заявления;</w:t>
      </w:r>
    </w:p>
    <w:p w:rsidR="00992F8E" w:rsidRPr="00226542" w:rsidRDefault="00992F8E" w:rsidP="00992F8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92F8E" w:rsidRPr="00226542" w:rsidRDefault="00992F8E" w:rsidP="00992F8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226542">
        <w:rPr>
          <w:rFonts w:ascii="Times New Roman" w:hAnsi="Times New Roman" w:cs="Times New Roman"/>
          <w:kern w:val="1"/>
          <w:sz w:val="28"/>
          <w:szCs w:val="28"/>
          <w:lang w:eastAsia="ar-SA"/>
        </w:rPr>
        <w:t>муниципальной услуги</w:t>
      </w:r>
      <w:r w:rsidRPr="00226542">
        <w:rPr>
          <w:rFonts w:ascii="Times New Roman" w:eastAsia="Calibri" w:hAnsi="Times New Roman" w:cs="Times New Roman"/>
          <w:bCs/>
          <w:kern w:val="1"/>
          <w:sz w:val="28"/>
          <w:szCs w:val="28"/>
          <w:lang w:eastAsia="en-US"/>
        </w:rPr>
        <w:t xml:space="preserve">; </w:t>
      </w:r>
    </w:p>
    <w:p w:rsidR="00992F8E" w:rsidRPr="00226542" w:rsidRDefault="00992F8E" w:rsidP="00992F8E">
      <w:pPr>
        <w:tabs>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г) вносит запись о приеме заявления и прилагаемых документов  в</w:t>
      </w:r>
      <w:r w:rsidRPr="00226542">
        <w:rPr>
          <w:rFonts w:ascii="Times New Roman" w:eastAsia="Calibri" w:hAnsi="Times New Roman" w:cs="Times New Roman"/>
          <w:kern w:val="1"/>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en-US"/>
        </w:rPr>
      </w:pPr>
      <w:r w:rsidRPr="00226542">
        <w:rPr>
          <w:rFonts w:ascii="Times New Roman" w:hAnsi="Times New Roman" w:cs="Times New Roman"/>
          <w:kern w:val="1"/>
          <w:sz w:val="28"/>
          <w:szCs w:val="28"/>
          <w:lang w:eastAsia="ar-SA"/>
        </w:rPr>
        <w:t>6.7. С</w:t>
      </w:r>
      <w:r w:rsidRPr="00226542">
        <w:rPr>
          <w:rFonts w:ascii="Times New Roman" w:hAnsi="Times New Roman" w:cs="Times New Roman"/>
          <w:kern w:val="1"/>
          <w:sz w:val="28"/>
          <w:szCs w:val="28"/>
          <w:lang w:eastAsia="en-US"/>
        </w:rPr>
        <w:t xml:space="preserve">рок передачи заявления и документов, необходимых для предоставления </w:t>
      </w:r>
      <w:r w:rsidRPr="00226542">
        <w:rPr>
          <w:rFonts w:ascii="Times New Roman" w:hAnsi="Times New Roman" w:cs="Times New Roman"/>
          <w:kern w:val="1"/>
          <w:sz w:val="28"/>
          <w:szCs w:val="28"/>
          <w:lang w:eastAsia="ar-SA"/>
        </w:rPr>
        <w:t>муниципальной услуги</w:t>
      </w:r>
      <w:r w:rsidRPr="00226542">
        <w:rPr>
          <w:rFonts w:ascii="Times New Roman" w:hAnsi="Times New Roman" w:cs="Times New Roman"/>
          <w:kern w:val="1"/>
          <w:sz w:val="28"/>
          <w:szCs w:val="28"/>
          <w:lang w:eastAsia="en-US"/>
        </w:rPr>
        <w:t>, из МФЦ в Администрацию - в течение 1 рабочего дня после регистрации.</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en-US"/>
        </w:rPr>
      </w:pPr>
      <w:r w:rsidRPr="00226542">
        <w:rPr>
          <w:rFonts w:ascii="Times New Roman" w:hAnsi="Times New Roman" w:cs="Times New Roman"/>
          <w:kern w:val="1"/>
          <w:sz w:val="28"/>
          <w:szCs w:val="28"/>
          <w:lang w:eastAsia="en-US"/>
        </w:rPr>
        <w:t xml:space="preserve">6.8. Результат муниципальной услуги в МФЦ не выдается. </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rPr>
      </w:pPr>
      <w:r w:rsidRPr="00226542">
        <w:rPr>
          <w:rFonts w:ascii="Times New Roman" w:hAnsi="Times New Roman" w:cs="Times New Roman"/>
          <w:kern w:val="1"/>
          <w:sz w:val="28"/>
          <w:szCs w:val="28"/>
          <w:lang w:eastAsia="ar-SA"/>
        </w:rPr>
        <w:t>6.9. Критерием принятия решения является обращение заявителя за получением  муниципальной услуги в МФЦ.</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bCs/>
          <w:i/>
          <w:kern w:val="1"/>
          <w:sz w:val="28"/>
          <w:szCs w:val="28"/>
          <w:lang w:eastAsia="ar-SA"/>
        </w:rPr>
      </w:pPr>
      <w:r w:rsidRPr="00226542">
        <w:rPr>
          <w:rFonts w:ascii="Times New Roman" w:hAnsi="Times New Roman" w:cs="Times New Roman"/>
          <w:bCs/>
          <w:kern w:val="1"/>
          <w:sz w:val="28"/>
          <w:szCs w:val="28"/>
          <w:lang w:eastAsia="ar-SA"/>
        </w:rPr>
        <w:t xml:space="preserve">6.10. Результатом административной процедуры является  </w:t>
      </w:r>
      <w:r w:rsidRPr="00226542">
        <w:rPr>
          <w:rFonts w:ascii="Times New Roman" w:eastAsia="Batang" w:hAnsi="Times New Roman" w:cs="Times New Roman"/>
          <w:kern w:val="1"/>
          <w:sz w:val="28"/>
          <w:szCs w:val="28"/>
          <w:lang w:eastAsia="ko-KR"/>
        </w:rPr>
        <w:t xml:space="preserve"> передача  заявления и документов, из МФЦ в Администрацию. </w:t>
      </w:r>
    </w:p>
    <w:p w:rsidR="00AB3AE5" w:rsidRPr="00F633D8" w:rsidRDefault="00992F8E" w:rsidP="00992F8E">
      <w:pPr>
        <w:suppressAutoHyphens/>
        <w:spacing w:after="0" w:line="240" w:lineRule="auto"/>
        <w:rPr>
          <w:rFonts w:ascii="Times New Roman" w:hAnsi="Times New Roman" w:cs="Times New Roman"/>
          <w:sz w:val="28"/>
          <w:szCs w:val="28"/>
          <w:lang w:eastAsia="ar-SA"/>
        </w:rPr>
      </w:pPr>
      <w:r>
        <w:rPr>
          <w:rFonts w:ascii="Times New Roman" w:hAnsi="Times New Roman" w:cs="Times New Roman"/>
          <w:kern w:val="1"/>
          <w:sz w:val="28"/>
          <w:szCs w:val="28"/>
          <w:lang w:eastAsia="ar-SA"/>
        </w:rPr>
        <w:t xml:space="preserve">        </w:t>
      </w:r>
      <w:r w:rsidRPr="00226542">
        <w:rPr>
          <w:rFonts w:ascii="Times New Roman" w:hAnsi="Times New Roman" w:cs="Times New Roman"/>
          <w:kern w:val="1"/>
          <w:sz w:val="28"/>
          <w:szCs w:val="28"/>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AB3AE5" w:rsidRDefault="00AB3AE5" w:rsidP="003F0879"/>
    <w:p w:rsidR="00AB3AE5" w:rsidRPr="0093603E" w:rsidRDefault="00AB3AE5" w:rsidP="003F0879"/>
    <w:p w:rsidR="00F961D5" w:rsidRDefault="00F961D5" w:rsidP="003F0879">
      <w:pPr>
        <w:spacing w:after="0" w:line="240" w:lineRule="auto"/>
        <w:ind w:left="3828"/>
        <w:jc w:val="both"/>
        <w:rPr>
          <w:rFonts w:ascii="Times New Roman" w:hAnsi="Times New Roman" w:cs="Times New Roman"/>
          <w:sz w:val="28"/>
          <w:szCs w:val="28"/>
          <w:lang w:eastAsia="ar-SA"/>
        </w:rPr>
      </w:pPr>
    </w:p>
    <w:p w:rsidR="00F961D5" w:rsidRPr="003F0879" w:rsidRDefault="00F961D5" w:rsidP="00631347">
      <w:pPr>
        <w:spacing w:after="0" w:line="240" w:lineRule="auto"/>
        <w:ind w:firstLine="709"/>
        <w:jc w:val="both"/>
        <w:rPr>
          <w:rFonts w:ascii="Times New Roman" w:hAnsi="Times New Roman" w:cs="Times New Roman"/>
          <w:kern w:val="2"/>
          <w:sz w:val="28"/>
          <w:szCs w:val="28"/>
        </w:rPr>
      </w:pPr>
    </w:p>
    <w:p w:rsidR="00F961D5" w:rsidRPr="0093603E" w:rsidRDefault="00F961D5" w:rsidP="0093603E"/>
    <w:p w:rsidR="00F961D5" w:rsidRDefault="00F961D5" w:rsidP="0093603E">
      <w:pPr>
        <w:spacing w:after="0" w:line="240" w:lineRule="auto"/>
        <w:ind w:left="3828"/>
        <w:jc w:val="both"/>
        <w:rPr>
          <w:rFonts w:ascii="Times New Roman" w:hAnsi="Times New Roman" w:cs="Times New Roman"/>
          <w:sz w:val="28"/>
          <w:szCs w:val="28"/>
          <w:lang w:eastAsia="ar-SA"/>
        </w:rPr>
      </w:pPr>
    </w:p>
    <w:p w:rsidR="00D766D3" w:rsidRDefault="00F961D5" w:rsidP="00D766D3">
      <w:pPr>
        <w:pStyle w:val="a8"/>
        <w:tabs>
          <w:tab w:val="clear" w:pos="4677"/>
          <w:tab w:val="center" w:pos="4395"/>
          <w:tab w:val="center" w:pos="6662"/>
          <w:tab w:val="left" w:pos="7974"/>
        </w:tabs>
        <w:rPr>
          <w:rFonts w:ascii="Times New Roman" w:hAnsi="Times New Roman" w:cs="Times New Roman"/>
        </w:rPr>
      </w:pPr>
      <w:r w:rsidRPr="0049574B">
        <w:rPr>
          <w:sz w:val="28"/>
          <w:szCs w:val="28"/>
          <w:lang w:eastAsia="ar-SA"/>
        </w:rPr>
        <w:tab/>
      </w:r>
      <w:r w:rsidR="00D766D3">
        <w:rPr>
          <w:sz w:val="28"/>
          <w:szCs w:val="28"/>
          <w:lang w:eastAsia="ar-SA"/>
        </w:rPr>
        <w:t xml:space="preserve">                                                      </w:t>
      </w:r>
      <w:r w:rsidR="00992F8E">
        <w:rPr>
          <w:sz w:val="28"/>
          <w:szCs w:val="28"/>
          <w:lang w:eastAsia="ar-SA"/>
        </w:rPr>
        <w:t xml:space="preserve">             </w:t>
      </w:r>
      <w:r w:rsidR="00D766D3">
        <w:rPr>
          <w:sz w:val="28"/>
          <w:szCs w:val="28"/>
          <w:lang w:eastAsia="ar-SA"/>
        </w:rPr>
        <w:t xml:space="preserve">  </w:t>
      </w:r>
      <w:r w:rsidRPr="00AB3AE5">
        <w:rPr>
          <w:rFonts w:ascii="Times New Roman" w:hAnsi="Times New Roman" w:cs="Times New Roman"/>
        </w:rPr>
        <w:t>Приложение №1</w:t>
      </w:r>
      <w:r w:rsidR="00D766D3">
        <w:rPr>
          <w:rFonts w:ascii="Times New Roman" w:hAnsi="Times New Roman" w:cs="Times New Roman"/>
        </w:rPr>
        <w:t xml:space="preserve"> </w:t>
      </w:r>
    </w:p>
    <w:p w:rsidR="00D917AB" w:rsidRDefault="00D766D3" w:rsidP="00D917AB">
      <w:pPr>
        <w:spacing w:after="0" w:line="240" w:lineRule="auto"/>
        <w:ind w:firstLine="540"/>
        <w:jc w:val="right"/>
        <w:rPr>
          <w:rFonts w:ascii="Times New Roman" w:hAnsi="Times New Roman" w:cs="Times New Roman"/>
          <w:sz w:val="24"/>
          <w:szCs w:val="24"/>
        </w:rPr>
      </w:pPr>
      <w:r w:rsidRPr="00F633D8">
        <w:rPr>
          <w:rFonts w:ascii="Times New Roman" w:hAnsi="Times New Roman" w:cs="Times New Roman"/>
        </w:rPr>
        <w:t xml:space="preserve">                                                                                      к Административному регламенту                       предоставления муниципальной </w:t>
      </w:r>
      <w:r w:rsidRPr="00D917AB">
        <w:rPr>
          <w:rFonts w:ascii="Times New Roman" w:hAnsi="Times New Roman" w:cs="Times New Roman"/>
          <w:sz w:val="24"/>
          <w:szCs w:val="24"/>
        </w:rPr>
        <w:t xml:space="preserve">услуги                  </w:t>
      </w:r>
    </w:p>
    <w:p w:rsidR="00D917AB" w:rsidRDefault="00D766D3"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sz w:val="24"/>
          <w:szCs w:val="24"/>
        </w:rPr>
        <w:t xml:space="preserve"> </w:t>
      </w:r>
      <w:r w:rsidR="00D917AB" w:rsidRPr="00D917AB">
        <w:rPr>
          <w:rFonts w:ascii="Times New Roman" w:hAnsi="Times New Roman" w:cs="Times New Roman"/>
          <w:color w:val="000000"/>
          <w:sz w:val="24"/>
          <w:szCs w:val="24"/>
        </w:rPr>
        <w:t xml:space="preserve">«Предоставление земельных  участков, находящихся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D917AB" w:rsidRPr="0079119A" w:rsidRDefault="00D917AB" w:rsidP="00D917AB">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sidR="0014393F">
        <w:rPr>
          <w:rFonts w:ascii="Times New Roman" w:hAnsi="Times New Roman" w:cs="Times New Roman"/>
          <w:color w:val="000000"/>
          <w:sz w:val="24"/>
          <w:szCs w:val="24"/>
        </w:rPr>
        <w:t>»</w:t>
      </w:r>
    </w:p>
    <w:p w:rsidR="00D766D3" w:rsidRDefault="00D766D3" w:rsidP="00D917AB">
      <w:pPr>
        <w:pStyle w:val="a8"/>
        <w:tabs>
          <w:tab w:val="clear" w:pos="4677"/>
          <w:tab w:val="center" w:pos="4395"/>
          <w:tab w:val="center" w:pos="6662"/>
          <w:tab w:val="left" w:pos="7974"/>
        </w:tabs>
        <w:ind w:left="4395" w:hanging="4395"/>
        <w:jc w:val="right"/>
        <w:rPr>
          <w:rFonts w:ascii="Times New Roman" w:hAnsi="Times New Roman" w:cs="Times New Roman"/>
        </w:rPr>
      </w:pPr>
    </w:p>
    <w:p w:rsidR="00F961D5" w:rsidRPr="00F633D8" w:rsidRDefault="00F633D8" w:rsidP="00F633D8">
      <w:pPr>
        <w:pStyle w:val="a8"/>
        <w:tabs>
          <w:tab w:val="clear" w:pos="4677"/>
          <w:tab w:val="center" w:pos="4395"/>
          <w:tab w:val="center" w:pos="6662"/>
          <w:tab w:val="left" w:pos="7974"/>
        </w:tabs>
        <w:rPr>
          <w:rFonts w:ascii="Times New Roman" w:hAnsi="Times New Roman" w:cs="Times New Roman"/>
        </w:rPr>
      </w:pPr>
      <w:r>
        <w:rPr>
          <w:rFonts w:ascii="Times New Roman" w:hAnsi="Times New Roman" w:cs="Times New Roman"/>
        </w:rPr>
        <w:tab/>
      </w:r>
      <w:r w:rsidR="00F961D5" w:rsidRPr="0049574B">
        <w:rPr>
          <w:rFonts w:ascii="Times New Roman" w:hAnsi="Times New Roman" w:cs="Times New Roman"/>
          <w:color w:val="00B050"/>
          <w:sz w:val="28"/>
          <w:szCs w:val="28"/>
        </w:rPr>
        <w:t xml:space="preserve">  </w:t>
      </w:r>
      <w:r w:rsidR="00F961D5">
        <w:rPr>
          <w:rFonts w:ascii="Times New Roman" w:hAnsi="Times New Roman" w:cs="Times New Roman"/>
          <w:color w:val="00B050"/>
          <w:sz w:val="28"/>
          <w:szCs w:val="28"/>
        </w:rPr>
        <w:t xml:space="preserve">                                             </w:t>
      </w:r>
    </w:p>
    <w:p w:rsidR="00F961D5" w:rsidRPr="00D26712" w:rsidRDefault="00D26712"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D26712" w:rsidRPr="003A4528" w:rsidRDefault="00D26712"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Pr="00F633D8">
        <w:rPr>
          <w:rFonts w:ascii="Courier New" w:hAnsi="Courier New" w:cs="Courier New"/>
          <w:sz w:val="20"/>
          <w:szCs w:val="20"/>
        </w:rPr>
        <w:t>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20"/>
          <w:szCs w:val="20"/>
        </w:rPr>
        <w:t xml:space="preserve">                                      </w:t>
      </w:r>
      <w:r w:rsidRPr="00F633D8">
        <w:rPr>
          <w:rFonts w:ascii="Courier New" w:hAnsi="Courier New" w:cs="Courier New"/>
          <w:sz w:val="16"/>
          <w:szCs w:val="16"/>
        </w:rPr>
        <w:t xml:space="preserve">(для индивидуальных предпринимателей) </w:t>
      </w:r>
    </w:p>
    <w:p w:rsidR="00D26712" w:rsidRPr="00F633D8" w:rsidRDefault="00F961D5"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D26712" w:rsidRPr="00F633D8">
        <w:rPr>
          <w:rFonts w:ascii="Courier New" w:hAnsi="Courier New" w:cs="Courier New"/>
          <w:sz w:val="20"/>
          <w:szCs w:val="20"/>
        </w:rPr>
        <w:t xml:space="preserve">                                              </w:t>
      </w: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F961D5" w:rsidRPr="00F633D8">
        <w:rPr>
          <w:rFonts w:ascii="Courier New" w:hAnsi="Courier New" w:cs="Courier New"/>
          <w:sz w:val="20"/>
          <w:szCs w:val="20"/>
        </w:rPr>
        <w:t>______________________________________</w:t>
      </w:r>
    </w:p>
    <w:p w:rsidR="00D26712"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526D8B">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CE30AB"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Pr="00430311"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CE30AB">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3E5D29">
        <w:rPr>
          <w:rFonts w:ascii="Courier New" w:hAnsi="Courier New" w:cs="Courier New"/>
          <w:sz w:val="20"/>
          <w:szCs w:val="20"/>
        </w:rPr>
        <w:t>________________________</w:t>
      </w:r>
    </w:p>
    <w:p w:rsidR="00F961D5"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003E5D29">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sidR="003E5D29">
        <w:rPr>
          <w:rFonts w:ascii="Courier New" w:hAnsi="Courier New" w:cs="Courier New"/>
          <w:sz w:val="16"/>
          <w:szCs w:val="16"/>
        </w:rPr>
        <w:t>)</w:t>
      </w:r>
    </w:p>
    <w:p w:rsidR="003E5D29" w:rsidRPr="00430311" w:rsidRDefault="003E5D29" w:rsidP="00430311">
      <w:pPr>
        <w:autoSpaceDE w:val="0"/>
        <w:autoSpaceDN w:val="0"/>
        <w:adjustRightInd w:val="0"/>
        <w:spacing w:after="0" w:line="240" w:lineRule="auto"/>
        <w:ind w:firstLine="540"/>
        <w:jc w:val="both"/>
        <w:rPr>
          <w:rFonts w:ascii="Courier New" w:hAnsi="Courier New" w:cs="Courier New"/>
          <w:sz w:val="16"/>
          <w:szCs w:val="16"/>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526D8B">
        <w:rPr>
          <w:rFonts w:ascii="Courier New" w:hAnsi="Courier New" w:cs="Courier New"/>
          <w:sz w:val="20"/>
          <w:szCs w:val="20"/>
        </w:rPr>
        <w:t>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526D8B">
        <w:rPr>
          <w:rFonts w:ascii="Courier New" w:hAnsi="Courier New" w:cs="Courier New"/>
          <w:sz w:val="20"/>
          <w:szCs w:val="20"/>
        </w:rPr>
        <w:t>______________</w:t>
      </w: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62"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F961D5" w:rsidRPr="00920E3B" w:rsidRDefault="00F961D5"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14393F" w:rsidRDefault="00F961D5" w:rsidP="0014393F">
      <w:pPr>
        <w:spacing w:after="0" w:line="240" w:lineRule="auto"/>
        <w:ind w:firstLine="540"/>
        <w:jc w:val="right"/>
        <w:rPr>
          <w:rFonts w:ascii="Times New Roman" w:hAnsi="Times New Roman" w:cs="Times New Roman"/>
          <w:color w:val="000000"/>
          <w:sz w:val="24"/>
          <w:szCs w:val="24"/>
        </w:rPr>
      </w:pPr>
      <w:r w:rsidRPr="00920E3B">
        <w:rPr>
          <w:rFonts w:ascii="Times New Roman" w:hAnsi="Times New Roman" w:cs="Times New Roman"/>
          <w:sz w:val="24"/>
          <w:szCs w:val="24"/>
          <w:lang w:eastAsia="ar-SA"/>
        </w:rPr>
        <w:t>пре</w:t>
      </w:r>
      <w:r w:rsidR="00456C26">
        <w:rPr>
          <w:rFonts w:ascii="Times New Roman" w:hAnsi="Times New Roman" w:cs="Times New Roman"/>
          <w:sz w:val="24"/>
          <w:szCs w:val="24"/>
          <w:lang w:eastAsia="ar-SA"/>
        </w:rPr>
        <w:t xml:space="preserve">доставления муниципальной услуги </w:t>
      </w:r>
      <w:r w:rsidR="00456C26" w:rsidRPr="00D766D3">
        <w:rPr>
          <w:rFonts w:ascii="Times New Roman" w:hAnsi="Times New Roman" w:cs="Times New Roman"/>
          <w:color w:val="FF0000"/>
        </w:rPr>
        <w:t xml:space="preserve">                                                 </w:t>
      </w:r>
      <w:r w:rsidR="00456C26">
        <w:rPr>
          <w:rFonts w:ascii="Times New Roman" w:hAnsi="Times New Roman" w:cs="Times New Roman"/>
          <w:color w:val="FF0000"/>
        </w:rPr>
        <w:t xml:space="preserve">                            </w:t>
      </w:r>
      <w:r w:rsidR="0014393F" w:rsidRPr="00D917AB">
        <w:rPr>
          <w:rFonts w:ascii="Times New Roman" w:hAnsi="Times New Roman" w:cs="Times New Roman"/>
          <w:sz w:val="24"/>
          <w:szCs w:val="24"/>
        </w:rPr>
        <w:t xml:space="preserve"> </w:t>
      </w:r>
      <w:r w:rsidR="0014393F" w:rsidRPr="00D917AB">
        <w:rPr>
          <w:rFonts w:ascii="Times New Roman" w:hAnsi="Times New Roman" w:cs="Times New Roman"/>
          <w:color w:val="000000"/>
          <w:sz w:val="24"/>
          <w:szCs w:val="24"/>
        </w:rPr>
        <w:t xml:space="preserve">«Предоставление земельных  участков, находящихся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14393F" w:rsidRPr="0079119A" w:rsidRDefault="0014393F" w:rsidP="0014393F">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Pr>
          <w:rFonts w:ascii="Times New Roman" w:hAnsi="Times New Roman" w:cs="Times New Roman"/>
          <w:color w:val="000000"/>
          <w:sz w:val="24"/>
          <w:szCs w:val="24"/>
        </w:rPr>
        <w:t>»</w:t>
      </w:r>
    </w:p>
    <w:p w:rsidR="00456C26" w:rsidRPr="00920E3B" w:rsidRDefault="00456C26" w:rsidP="00F633D8">
      <w:pPr>
        <w:suppressAutoHyphens/>
        <w:spacing w:after="0" w:line="240" w:lineRule="auto"/>
        <w:ind w:left="4253"/>
        <w:jc w:val="center"/>
        <w:rPr>
          <w:rFonts w:ascii="Times New Roman" w:hAnsi="Times New Roman" w:cs="Times New Roman"/>
          <w:sz w:val="24"/>
          <w:szCs w:val="24"/>
          <w:lang w:eastAsia="ar-SA"/>
        </w:rPr>
      </w:pPr>
    </w:p>
    <w:p w:rsidR="00F961D5" w:rsidRPr="00F633D8" w:rsidRDefault="00F961D5" w:rsidP="00E54C62">
      <w:pPr>
        <w:suppressAutoHyphens/>
        <w:spacing w:after="0" w:line="240" w:lineRule="auto"/>
        <w:jc w:val="center"/>
        <w:rPr>
          <w:rFonts w:ascii="Times New Roman" w:hAnsi="Times New Roman" w:cs="Times New Roman"/>
          <w:sz w:val="28"/>
          <w:szCs w:val="28"/>
          <w:lang w:eastAsia="ar-SA"/>
        </w:rPr>
      </w:pPr>
    </w:p>
    <w:p w:rsidR="00E26DC5" w:rsidRPr="00F633D8" w:rsidRDefault="00E26DC5" w:rsidP="00E26DC5">
      <w:pPr>
        <w:tabs>
          <w:tab w:val="left" w:pos="7752"/>
        </w:tabs>
        <w:autoSpaceDE w:val="0"/>
        <w:jc w:val="center"/>
        <w:rPr>
          <w:rFonts w:ascii="Times New Roman" w:hAnsi="Times New Roman" w:cs="Times New Roman"/>
          <w:sz w:val="28"/>
          <w:szCs w:val="28"/>
          <w:u w:val="single"/>
        </w:rPr>
      </w:pPr>
      <w:r w:rsidRPr="00F633D8">
        <w:rPr>
          <w:rFonts w:ascii="Times New Roman" w:hAnsi="Times New Roman" w:cs="Times New Roman"/>
          <w:sz w:val="28"/>
          <w:szCs w:val="28"/>
          <w:u w:val="single"/>
        </w:rPr>
        <w:t xml:space="preserve">Форма заявления для </w:t>
      </w:r>
      <w:r w:rsidR="00C3357C" w:rsidRPr="00F633D8">
        <w:rPr>
          <w:rFonts w:ascii="Times New Roman" w:hAnsi="Times New Roman" w:cs="Times New Roman"/>
          <w:sz w:val="28"/>
          <w:szCs w:val="28"/>
          <w:u w:val="single"/>
        </w:rPr>
        <w:t xml:space="preserve">юридических </w:t>
      </w:r>
      <w:r w:rsidRPr="00F633D8">
        <w:rPr>
          <w:rFonts w:ascii="Times New Roman" w:hAnsi="Times New Roman" w:cs="Times New Roman"/>
          <w:sz w:val="28"/>
          <w:szCs w:val="28"/>
          <w:u w:val="single"/>
        </w:rPr>
        <w:t xml:space="preserve">лиц </w:t>
      </w:r>
    </w:p>
    <w:p w:rsidR="00122CDE" w:rsidRDefault="00122CDE" w:rsidP="002A4A7D">
      <w:pPr>
        <w:suppressAutoHyphens/>
        <w:spacing w:after="0" w:line="240" w:lineRule="auto"/>
        <w:rPr>
          <w:rFonts w:ascii="Times New Roman" w:hAnsi="Times New Roman" w:cs="Times New Roman"/>
          <w:sz w:val="28"/>
          <w:szCs w:val="28"/>
          <w:lang w:eastAsia="ar-SA"/>
        </w:rPr>
      </w:pPr>
    </w:p>
    <w:p w:rsidR="002A4A7D" w:rsidRDefault="002A4A7D" w:rsidP="002A4A7D">
      <w:pPr>
        <w:suppressAutoHyphens/>
        <w:spacing w:after="0" w:line="240" w:lineRule="auto"/>
        <w:rPr>
          <w:rFonts w:ascii="Times New Roman" w:hAnsi="Times New Roman" w:cs="Times New Roman"/>
          <w:sz w:val="28"/>
          <w:szCs w:val="28"/>
          <w:lang w:eastAsia="ar-SA"/>
        </w:rPr>
      </w:pPr>
    </w:p>
    <w:p w:rsidR="0064212C" w:rsidRPr="00430311" w:rsidRDefault="008F36DA" w:rsidP="0064212C">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 xml:space="preserve">Главе </w:t>
      </w:r>
      <w:r w:rsidR="0064212C">
        <w:rPr>
          <w:rFonts w:ascii="Courier New" w:hAnsi="Courier New" w:cs="Courier New"/>
          <w:sz w:val="20"/>
          <w:szCs w:val="20"/>
        </w:rPr>
        <w:t>_____________________</w:t>
      </w:r>
      <w:r w:rsidR="0064212C" w:rsidRPr="00430311">
        <w:rPr>
          <w:rFonts w:ascii="Courier New" w:hAnsi="Courier New" w:cs="Courier New"/>
          <w:sz w:val="20"/>
          <w:szCs w:val="20"/>
        </w:rPr>
        <w:t>района</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A93EEE"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A93EEE">
        <w:rPr>
          <w:rFonts w:ascii="Courier New" w:hAnsi="Courier New" w:cs="Courier New"/>
          <w:sz w:val="20"/>
          <w:szCs w:val="20"/>
        </w:rPr>
        <w:t xml:space="preserve">                            </w:t>
      </w:r>
      <w:r w:rsidR="00A93EEE" w:rsidRPr="00A93EEE">
        <w:rPr>
          <w:rFonts w:ascii="Courier New" w:hAnsi="Courier New" w:cs="Courier New"/>
          <w:sz w:val="20"/>
          <w:szCs w:val="20"/>
        </w:rPr>
        <w:t>(полное наименование юридического лица</w:t>
      </w:r>
      <w:r w:rsidR="00A93EEE">
        <w:rPr>
          <w:rFonts w:ascii="Courier New" w:hAnsi="Courier New" w:cs="Courier New"/>
          <w:sz w:val="20"/>
          <w:szCs w:val="20"/>
        </w:rPr>
        <w:t>)</w:t>
      </w:r>
      <w:r w:rsidRPr="00430311">
        <w:rPr>
          <w:rFonts w:ascii="Courier New" w:hAnsi="Courier New" w:cs="Courier New"/>
          <w:sz w:val="20"/>
          <w:szCs w:val="20"/>
        </w:rPr>
        <w:t xml:space="preserve">                                     </w:t>
      </w:r>
    </w:p>
    <w:p w:rsidR="00A93EEE" w:rsidRP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Pr>
          <w:rFonts w:ascii="Courier New" w:hAnsi="Courier New" w:cs="Courier New"/>
          <w:sz w:val="20"/>
          <w:szCs w:val="20"/>
        </w:rPr>
        <w:t xml:space="preserve">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w:t>
      </w:r>
      <w:r w:rsidR="009D7966" w:rsidRPr="00F633D8">
        <w:rPr>
          <w:rFonts w:ascii="Times New Roman" w:hAnsi="Times New Roman" w:cs="Times New Roman"/>
          <w:sz w:val="24"/>
          <w:szCs w:val="24"/>
        </w:rPr>
        <w:t xml:space="preserve">                             </w:t>
      </w: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9D7966" w:rsidRDefault="009D7966"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w:t>
      </w:r>
      <w:r w:rsidRPr="009D7966">
        <w:rPr>
          <w:rFonts w:ascii="Courier New" w:hAnsi="Courier New" w:cs="Courier New"/>
          <w:sz w:val="16"/>
          <w:szCs w:val="16"/>
        </w:rPr>
        <w:t xml:space="preserve"> </w:t>
      </w:r>
      <w:r w:rsidRPr="00A93EEE">
        <w:rPr>
          <w:rFonts w:ascii="Courier New" w:hAnsi="Courier New" w:cs="Courier New"/>
          <w:sz w:val="16"/>
          <w:szCs w:val="16"/>
        </w:rPr>
        <w:t>постоянно действующего</w:t>
      </w:r>
    </w:p>
    <w:p w:rsidR="009D7966" w:rsidRDefault="009D7966"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A93EEE" w:rsidRPr="00A93EEE" w:rsidRDefault="00A93EEE"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966" w:rsidRPr="00A93EEE">
        <w:rPr>
          <w:rFonts w:ascii="Courier New" w:hAnsi="Courier New" w:cs="Courier New"/>
          <w:sz w:val="16"/>
          <w:szCs w:val="16"/>
        </w:rPr>
        <w:t xml:space="preserve">исполнительного органа (в случае отсутствия- </w:t>
      </w:r>
      <w:r w:rsidR="009D7966">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sidR="00353CF4" w:rsidRPr="00A93EEE">
        <w:rPr>
          <w:rFonts w:ascii="Courier New" w:hAnsi="Courier New" w:cs="Courier New"/>
          <w:sz w:val="16"/>
          <w:szCs w:val="16"/>
        </w:rPr>
        <w:t xml:space="preserve">иного органа или лица, имеющих право действовать </w:t>
      </w:r>
      <w:r>
        <w:rPr>
          <w:rFonts w:ascii="Times New Roman" w:hAnsi="Times New Roman" w:cs="Times New Roman"/>
          <w:sz w:val="24"/>
          <w:szCs w:val="24"/>
        </w:rPr>
        <w:t>______________________________</w:t>
      </w:r>
      <w:r w:rsidR="009D7966">
        <w:rPr>
          <w:rFonts w:ascii="Times New Roman" w:hAnsi="Times New Roman" w:cs="Times New Roman"/>
          <w:sz w:val="24"/>
          <w:szCs w:val="24"/>
        </w:rPr>
        <w:t>________</w:t>
      </w:r>
      <w:r>
        <w:rPr>
          <w:rFonts w:ascii="Times New Roman" w:hAnsi="Times New Roman" w:cs="Times New Roman"/>
          <w:sz w:val="24"/>
          <w:szCs w:val="24"/>
        </w:rPr>
        <w:t>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00A93EEE" w:rsidRPr="00A93EEE">
        <w:rPr>
          <w:rFonts w:ascii="Courier New" w:hAnsi="Courier New" w:cs="Courier New"/>
          <w:sz w:val="20"/>
          <w:szCs w:val="20"/>
        </w:rPr>
        <w:t>_______________________</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00A93EEE" w:rsidRPr="00A93EEE">
        <w:rPr>
          <w:rFonts w:ascii="Courier New" w:hAnsi="Courier New" w:cs="Courier New"/>
          <w:sz w:val="20"/>
          <w:szCs w:val="20"/>
        </w:rPr>
        <w:t xml:space="preserve">, </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00A93EEE" w:rsidRPr="00A93EEE">
        <w:rPr>
          <w:rFonts w:ascii="Courier New" w:hAnsi="Courier New" w:cs="Courier New"/>
          <w:sz w:val="20"/>
          <w:szCs w:val="20"/>
        </w:rPr>
        <w:t>действовавшего(ей) на основании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(наименование и реквизиты документа, подтвержда</w:t>
      </w:r>
      <w:r w:rsidRPr="00A93EEE">
        <w:rPr>
          <w:rFonts w:ascii="Courier New" w:hAnsi="Courier New" w:cs="Courier New"/>
          <w:sz w:val="16"/>
          <w:szCs w:val="16"/>
        </w:rPr>
        <w:t>ю</w:t>
      </w:r>
      <w:r w:rsidRPr="00A93EEE">
        <w:rPr>
          <w:rFonts w:ascii="Courier New" w:hAnsi="Courier New" w:cs="Courier New"/>
          <w:sz w:val="16"/>
          <w:szCs w:val="16"/>
        </w:rPr>
        <w:t>щего полномочия представителя заявителя)</w:t>
      </w:r>
    </w:p>
    <w:p w:rsid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sidR="00353CF4">
        <w:rPr>
          <w:rFonts w:ascii="Courier New" w:hAnsi="Courier New" w:cs="Courier New"/>
          <w:sz w:val="20"/>
          <w:szCs w:val="20"/>
        </w:rPr>
        <w:t>_______________________________</w:t>
      </w:r>
    </w:p>
    <w:p w:rsidR="00353CF4" w:rsidRPr="00A93EEE" w:rsidRDefault="00353CF4"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autoSpaceDE w:val="0"/>
        <w:autoSpaceDN w:val="0"/>
        <w:adjustRightInd w:val="0"/>
        <w:spacing w:after="0" w:line="240" w:lineRule="auto"/>
        <w:ind w:left="4253"/>
        <w:jc w:val="both"/>
        <w:outlineLvl w:val="0"/>
        <w:rPr>
          <w:rFonts w:ascii="Courier New" w:hAnsi="Courier New" w:cs="Courier New"/>
          <w:sz w:val="20"/>
          <w:szCs w:val="20"/>
        </w:rPr>
      </w:pPr>
    </w:p>
    <w:p w:rsidR="0064212C" w:rsidRDefault="0064212C" w:rsidP="00353CF4">
      <w:pPr>
        <w:autoSpaceDE w:val="0"/>
        <w:autoSpaceDN w:val="0"/>
        <w:adjustRightInd w:val="0"/>
        <w:spacing w:after="0" w:line="240" w:lineRule="auto"/>
        <w:jc w:val="both"/>
        <w:outlineLvl w:val="0"/>
        <w:rPr>
          <w:rFonts w:ascii="Courier New" w:hAnsi="Courier New" w:cs="Courier New"/>
          <w:sz w:val="20"/>
          <w:szCs w:val="20"/>
        </w:rPr>
      </w:pPr>
    </w:p>
    <w:p w:rsidR="00353CF4" w:rsidRDefault="00353CF4" w:rsidP="00353CF4">
      <w:pPr>
        <w:autoSpaceDE w:val="0"/>
        <w:autoSpaceDN w:val="0"/>
        <w:adjustRightInd w:val="0"/>
        <w:spacing w:after="0" w:line="240" w:lineRule="auto"/>
        <w:jc w:val="both"/>
        <w:outlineLvl w:val="0"/>
        <w:rPr>
          <w:rFonts w:ascii="Courier New" w:hAnsi="Courier New" w:cs="Courier New"/>
          <w:sz w:val="20"/>
          <w:szCs w:val="20"/>
        </w:rPr>
      </w:pPr>
    </w:p>
    <w:p w:rsidR="008F36DA" w:rsidRPr="00430311" w:rsidRDefault="008F36DA"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8F36DA">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64212C" w:rsidRPr="00430311" w:rsidRDefault="0064212C"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64212C"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64212C" w:rsidRPr="00430311" w:rsidRDefault="0064212C"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353CF4"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353CF4" w:rsidP="0064212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353CF4">
        <w:rPr>
          <w:rFonts w:ascii="Courier New" w:hAnsi="Courier New" w:cs="Courier New"/>
          <w:sz w:val="20"/>
          <w:szCs w:val="20"/>
        </w:rPr>
        <w:t>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353CF4">
        <w:rPr>
          <w:rFonts w:ascii="Courier New" w:hAnsi="Courier New" w:cs="Courier New"/>
          <w:sz w:val="20"/>
          <w:szCs w:val="20"/>
        </w:rPr>
        <w:t>______________</w:t>
      </w: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3"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456C26" w:rsidRPr="00F633D8" w:rsidRDefault="00456C26" w:rsidP="00456C26">
      <w:pPr>
        <w:spacing w:after="0" w:line="240" w:lineRule="auto"/>
        <w:ind w:left="3828"/>
        <w:jc w:val="center"/>
        <w:rPr>
          <w:sz w:val="24"/>
          <w:szCs w:val="24"/>
        </w:rPr>
      </w:pPr>
      <w:r w:rsidRPr="00F633D8">
        <w:rPr>
          <w:rFonts w:ascii="Times New Roman" w:hAnsi="Times New Roman" w:cs="Times New Roman"/>
          <w:sz w:val="24"/>
          <w:szCs w:val="24"/>
          <w:lang w:eastAsia="ar-SA"/>
        </w:rPr>
        <w:lastRenderedPageBreak/>
        <w:t>Приложение №3</w:t>
      </w:r>
    </w:p>
    <w:p w:rsidR="00456C26" w:rsidRPr="00F633D8"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14393F" w:rsidRDefault="00456C26" w:rsidP="0014393F">
      <w:pPr>
        <w:spacing w:after="0" w:line="240" w:lineRule="auto"/>
        <w:ind w:firstLine="540"/>
        <w:jc w:val="right"/>
        <w:rPr>
          <w:rFonts w:ascii="Times New Roman" w:hAnsi="Times New Roman" w:cs="Times New Roman"/>
          <w:color w:val="000000"/>
          <w:sz w:val="24"/>
          <w:szCs w:val="24"/>
        </w:rPr>
      </w:pPr>
      <w:r w:rsidRPr="00F633D8">
        <w:rPr>
          <w:rFonts w:ascii="Times New Roman" w:hAnsi="Times New Roman" w:cs="Times New Roman"/>
          <w:sz w:val="24"/>
          <w:szCs w:val="24"/>
          <w:lang w:eastAsia="ar-SA"/>
        </w:rPr>
        <w:t xml:space="preserve">предоставления муниципальной услуги </w:t>
      </w:r>
      <w:r w:rsidRPr="00F633D8">
        <w:rPr>
          <w:rFonts w:ascii="Times New Roman" w:hAnsi="Times New Roman" w:cs="Times New Roman"/>
        </w:rPr>
        <w:t xml:space="preserve">                                                                             </w:t>
      </w:r>
      <w:r w:rsidR="0014393F" w:rsidRPr="00D917AB">
        <w:rPr>
          <w:rFonts w:ascii="Times New Roman" w:hAnsi="Times New Roman" w:cs="Times New Roman"/>
          <w:sz w:val="24"/>
          <w:szCs w:val="24"/>
        </w:rPr>
        <w:t xml:space="preserve"> </w:t>
      </w:r>
      <w:r w:rsidR="0014393F" w:rsidRPr="00D917AB">
        <w:rPr>
          <w:rFonts w:ascii="Times New Roman" w:hAnsi="Times New Roman" w:cs="Times New Roman"/>
          <w:color w:val="000000"/>
          <w:sz w:val="24"/>
          <w:szCs w:val="24"/>
        </w:rPr>
        <w:t xml:space="preserve">«Предоставление земельных  участков, находящихся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14393F" w:rsidRPr="0079119A" w:rsidRDefault="0014393F" w:rsidP="0014393F">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Pr>
          <w:rFonts w:ascii="Times New Roman" w:hAnsi="Times New Roman" w:cs="Times New Roman"/>
          <w:color w:val="000000"/>
          <w:sz w:val="24"/>
          <w:szCs w:val="24"/>
        </w:rPr>
        <w:t>»</w:t>
      </w:r>
    </w:p>
    <w:p w:rsidR="00456C26" w:rsidRPr="00456C26" w:rsidRDefault="00456C26" w:rsidP="00456C26">
      <w:pPr>
        <w:suppressAutoHyphens/>
        <w:spacing w:after="0" w:line="240" w:lineRule="auto"/>
        <w:ind w:left="4253"/>
        <w:jc w:val="center"/>
        <w:rPr>
          <w:rFonts w:ascii="Times New Roman" w:hAnsi="Times New Roman" w:cs="Times New Roman"/>
          <w:sz w:val="24"/>
          <w:szCs w:val="24"/>
          <w:lang w:eastAsia="ar-SA"/>
        </w:rPr>
      </w:pPr>
    </w:p>
    <w:p w:rsidR="00456C26" w:rsidRDefault="00456C26" w:rsidP="00456C26">
      <w:pPr>
        <w:pStyle w:val="a8"/>
        <w:tabs>
          <w:tab w:val="clear" w:pos="4677"/>
          <w:tab w:val="center" w:pos="4395"/>
          <w:tab w:val="center" w:pos="6662"/>
          <w:tab w:val="left" w:pos="7974"/>
        </w:tabs>
        <w:rPr>
          <w:rFonts w:ascii="Times New Roman" w:hAnsi="Times New Roman" w:cs="Times New Roman"/>
        </w:rPr>
      </w:pPr>
    </w:p>
    <w:p w:rsidR="00F313D5" w:rsidRDefault="00F313D5" w:rsidP="00456C26">
      <w:pPr>
        <w:suppressAutoHyphens/>
        <w:spacing w:after="0" w:line="240" w:lineRule="auto"/>
        <w:ind w:left="5103"/>
        <w:rPr>
          <w:rFonts w:ascii="Times New Roman" w:hAnsi="Times New Roman" w:cs="Times New Roman"/>
          <w:sz w:val="28"/>
          <w:szCs w:val="28"/>
          <w:lang w:eastAsia="ar-SA"/>
        </w:rPr>
      </w:pPr>
    </w:p>
    <w:p w:rsidR="00F313D5" w:rsidRDefault="00F313D5" w:rsidP="00122CDE">
      <w:pPr>
        <w:suppressAutoHyphens/>
        <w:spacing w:after="0" w:line="240" w:lineRule="auto"/>
        <w:rPr>
          <w:rFonts w:ascii="Times New Roman" w:hAnsi="Times New Roman" w:cs="Times New Roman"/>
          <w:sz w:val="28"/>
          <w:szCs w:val="28"/>
          <w:lang w:eastAsia="ar-SA"/>
        </w:rPr>
      </w:pPr>
    </w:p>
    <w:p w:rsidR="00F313D5" w:rsidRPr="00F633D8" w:rsidRDefault="00F313D5"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w:t>
      </w:r>
      <w:r w:rsidR="00456C26" w:rsidRPr="00F633D8">
        <w:rPr>
          <w:rFonts w:ascii="Times New Roman" w:hAnsi="Times New Roman" w:cs="Times New Roman"/>
          <w:sz w:val="28"/>
          <w:szCs w:val="28"/>
          <w:u w:val="single"/>
        </w:rPr>
        <w:t xml:space="preserve"> индивидуальных предпринимателей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311C" w:rsidRDefault="00F313D5"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Pr>
          <w:rFonts w:ascii="Courier New" w:hAnsi="Courier New" w:cs="Courier New"/>
          <w:sz w:val="20"/>
          <w:szCs w:val="20"/>
        </w:rPr>
        <w:t xml:space="preserve">                                    </w:t>
      </w:r>
      <w:r w:rsidRPr="00E74146">
        <w:rPr>
          <w:rFonts w:ascii="Courier New" w:hAnsi="Courier New" w:cs="Courier New"/>
          <w:sz w:val="20"/>
          <w:szCs w:val="20"/>
        </w:rPr>
        <w:t xml:space="preserve"> </w:t>
      </w:r>
      <w:r w:rsidRPr="00E74146">
        <w:rPr>
          <w:rFonts w:ascii="Times New Roman" w:hAnsi="Times New Roman" w:cs="Times New Roman"/>
          <w:sz w:val="20"/>
          <w:szCs w:val="20"/>
        </w:rPr>
        <w:t>ОГРНИП</w:t>
      </w:r>
      <w:r w:rsidRPr="0043311C">
        <w:rPr>
          <w:rFonts w:ascii="Times New Roman" w:hAnsi="Times New Roman" w:cs="Times New Roman"/>
          <w:sz w:val="20"/>
          <w:szCs w:val="20"/>
          <w:u w:val="single"/>
        </w:rPr>
        <w:t xml:space="preserve"> </w:t>
      </w:r>
      <w:r w:rsidRPr="0043311C">
        <w:rPr>
          <w:rFonts w:ascii="Times New Roman" w:hAnsi="Times New Roman" w:cs="Times New Roman"/>
          <w:sz w:val="20"/>
          <w:szCs w:val="20"/>
        </w:rPr>
        <w:t>______________________________</w:t>
      </w:r>
      <w:r w:rsidR="0043311C">
        <w:rPr>
          <w:rFonts w:ascii="Times New Roman" w:hAnsi="Times New Roman" w:cs="Times New Roman"/>
          <w:sz w:val="20"/>
          <w:szCs w:val="20"/>
        </w:rPr>
        <w:t>____</w:t>
      </w:r>
      <w:r w:rsidRPr="0043311C">
        <w:rPr>
          <w:rFonts w:ascii="Times New Roman" w:hAnsi="Times New Roman" w:cs="Times New Roman"/>
          <w:sz w:val="20"/>
          <w:szCs w:val="20"/>
        </w:rPr>
        <w:t>_</w:t>
      </w:r>
    </w:p>
    <w:p w:rsidR="00F313D5" w:rsidRPr="00E74146" w:rsidRDefault="00F313D5" w:rsidP="00F313D5">
      <w:pPr>
        <w:autoSpaceDE w:val="0"/>
        <w:autoSpaceDN w:val="0"/>
        <w:adjustRightInd w:val="0"/>
        <w:spacing w:after="0" w:line="240" w:lineRule="auto"/>
        <w:jc w:val="both"/>
        <w:outlineLvl w:val="0"/>
        <w:rPr>
          <w:rFonts w:ascii="Courier New" w:hAnsi="Courier New" w:cs="Courier New"/>
          <w:sz w:val="16"/>
          <w:szCs w:val="16"/>
        </w:rPr>
      </w:pPr>
      <w:r w:rsidRPr="00526D8B">
        <w:rPr>
          <w:rFonts w:ascii="Courier New" w:hAnsi="Courier New" w:cs="Courier New"/>
          <w:color w:val="FF0000"/>
          <w:sz w:val="20"/>
          <w:szCs w:val="20"/>
        </w:rPr>
        <w:t xml:space="preserve">                                      </w:t>
      </w:r>
      <w:r w:rsidRPr="00D26712">
        <w:rPr>
          <w:rFonts w:ascii="Courier New" w:hAnsi="Courier New" w:cs="Courier New"/>
          <w:sz w:val="16"/>
          <w:szCs w:val="16"/>
        </w:rPr>
        <w:t xml:space="preserve">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E74146" w:rsidRDefault="00E74146"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E74146" w:rsidRPr="00E74146" w:rsidRDefault="00E74146" w:rsidP="00E74146">
      <w:pPr>
        <w:pStyle w:val="1"/>
        <w:spacing w:before="0"/>
        <w:ind w:left="4395"/>
        <w:jc w:val="both"/>
        <w:rPr>
          <w:rFonts w:ascii="Courier New" w:hAnsi="Courier New" w:cs="Courier New"/>
          <w:b w:val="0"/>
          <w:bCs w:val="0"/>
          <w:color w:val="auto"/>
          <w:sz w:val="20"/>
          <w:szCs w:val="20"/>
        </w:rPr>
      </w:pPr>
      <w:r>
        <w:rPr>
          <w:rFonts w:ascii="Courier New" w:hAnsi="Courier New" w:cs="Courier New"/>
          <w:sz w:val="20"/>
          <w:szCs w:val="20"/>
        </w:rPr>
        <w:t xml:space="preserve">                                     </w:t>
      </w:r>
      <w:r w:rsidRPr="00E74146">
        <w:rPr>
          <w:rFonts w:ascii="Courier New" w:hAnsi="Courier New" w:cs="Courier New"/>
          <w:b w:val="0"/>
          <w:bCs w:val="0"/>
          <w:color w:val="auto"/>
          <w:sz w:val="20"/>
          <w:szCs w:val="20"/>
        </w:rPr>
        <w:t xml:space="preserve">                                                 </w:t>
      </w:r>
      <w:r>
        <w:rPr>
          <w:rFonts w:ascii="Courier New" w:hAnsi="Courier New" w:cs="Courier New"/>
          <w:b w:val="0"/>
          <w:bCs w:val="0"/>
          <w:color w:val="auto"/>
          <w:sz w:val="20"/>
          <w:szCs w:val="20"/>
        </w:rPr>
        <w:t xml:space="preserve">                                      </w:t>
      </w: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E74146" w:rsidRPr="00430311" w:rsidRDefault="00E74146"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313D5" w:rsidRPr="00430311" w:rsidRDefault="00F313D5"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313D5" w:rsidRDefault="00F313D5" w:rsidP="00F313D5">
      <w:pPr>
        <w:autoSpaceDE w:val="0"/>
        <w:autoSpaceDN w:val="0"/>
        <w:adjustRightInd w:val="0"/>
        <w:spacing w:after="0" w:line="240" w:lineRule="auto"/>
        <w:ind w:firstLine="540"/>
        <w:rPr>
          <w:rFonts w:ascii="Courier New" w:hAnsi="Courier New" w:cs="Courier New"/>
          <w:sz w:val="20"/>
          <w:szCs w:val="20"/>
        </w:rPr>
      </w:pPr>
    </w:p>
    <w:p w:rsidR="0043311C" w:rsidRPr="00430311" w:rsidRDefault="0043311C" w:rsidP="00F313D5">
      <w:pPr>
        <w:autoSpaceDE w:val="0"/>
        <w:autoSpaceDN w:val="0"/>
        <w:adjustRightInd w:val="0"/>
        <w:spacing w:after="0" w:line="240" w:lineRule="auto"/>
        <w:ind w:firstLine="54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313D5" w:rsidRPr="00430311" w:rsidRDefault="00F313D5"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F313D5" w:rsidRDefault="00F313D5" w:rsidP="00F313D5">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16"/>
          <w:szCs w:val="16"/>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4"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43311C" w:rsidRDefault="0043311C" w:rsidP="00122CDE">
      <w:pPr>
        <w:suppressAutoHyphens/>
        <w:spacing w:after="0" w:line="240" w:lineRule="auto"/>
        <w:rPr>
          <w:rFonts w:ascii="Times New Roman" w:hAnsi="Times New Roman" w:cs="Times New Roman"/>
          <w:sz w:val="28"/>
          <w:szCs w:val="28"/>
          <w:lang w:eastAsia="ar-SA"/>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sectPr w:rsidR="0014393F" w:rsidSect="00A534F9">
      <w:headerReference w:type="default" r:id="rId65"/>
      <w:footerReference w:type="default" r:id="rId66"/>
      <w:pgSz w:w="11906" w:h="16838"/>
      <w:pgMar w:top="1134" w:right="1276" w:bottom="1134"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4A4" w:rsidRDefault="00FF44A4" w:rsidP="00C14FF5">
      <w:pPr>
        <w:spacing w:after="0" w:line="240" w:lineRule="auto"/>
      </w:pPr>
      <w:r>
        <w:separator/>
      </w:r>
    </w:p>
  </w:endnote>
  <w:endnote w:type="continuationSeparator" w:id="0">
    <w:p w:rsidR="00FF44A4" w:rsidRDefault="00FF44A4"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4A4" w:rsidRDefault="00FF44A4"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4A4" w:rsidRDefault="00FF44A4" w:rsidP="00C14FF5">
      <w:pPr>
        <w:spacing w:after="0" w:line="240" w:lineRule="auto"/>
      </w:pPr>
      <w:r>
        <w:separator/>
      </w:r>
    </w:p>
  </w:footnote>
  <w:footnote w:type="continuationSeparator" w:id="0">
    <w:p w:rsidR="00FF44A4" w:rsidRDefault="00FF44A4"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4A4" w:rsidRDefault="001C3B66">
    <w:pPr>
      <w:pStyle w:val="a8"/>
      <w:jc w:val="center"/>
    </w:pPr>
    <w:fldSimple w:instr="PAGE   \* MERGEFORMAT">
      <w:r w:rsidR="004176BD">
        <w:rPr>
          <w:noProof/>
        </w:rPr>
        <w:t>52</w:t>
      </w:r>
    </w:fldSimple>
  </w:p>
  <w:p w:rsidR="00FF44A4" w:rsidRDefault="00FF44A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3">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9">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1">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2">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3">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4">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5">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8">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9">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1">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6">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5"/>
  </w:num>
  <w:num w:numId="3">
    <w:abstractNumId w:val="9"/>
  </w:num>
  <w:num w:numId="4">
    <w:abstractNumId w:val="15"/>
  </w:num>
  <w:num w:numId="5">
    <w:abstractNumId w:val="21"/>
  </w:num>
  <w:num w:numId="6">
    <w:abstractNumId w:val="18"/>
  </w:num>
  <w:num w:numId="7">
    <w:abstractNumId w:val="24"/>
  </w:num>
  <w:num w:numId="8">
    <w:abstractNumId w:val="23"/>
  </w:num>
  <w:num w:numId="9">
    <w:abstractNumId w:val="25"/>
  </w:num>
  <w:num w:numId="10">
    <w:abstractNumId w:val="12"/>
  </w:num>
  <w:num w:numId="11">
    <w:abstractNumId w:val="20"/>
  </w:num>
  <w:num w:numId="12">
    <w:abstractNumId w:val="17"/>
  </w:num>
  <w:num w:numId="13">
    <w:abstractNumId w:val="22"/>
  </w:num>
  <w:num w:numId="14">
    <w:abstractNumId w:val="14"/>
  </w:num>
  <w:num w:numId="15">
    <w:abstractNumId w:val="19"/>
  </w:num>
  <w:num w:numId="16">
    <w:abstractNumId w:val="16"/>
  </w:num>
  <w:num w:numId="17">
    <w:abstractNumId w:val="4"/>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num>
  <w:num w:numId="21">
    <w:abstractNumId w:val="13"/>
  </w:num>
  <w:num w:numId="22">
    <w:abstractNumId w:val="1"/>
  </w:num>
  <w:num w:numId="23">
    <w:abstractNumId w:val="2"/>
  </w:num>
  <w:num w:numId="24">
    <w:abstractNumId w:val="26"/>
  </w:num>
  <w:num w:numId="25">
    <w:abstractNumId w:val="6"/>
  </w:num>
  <w:num w:numId="26">
    <w:abstractNumId w:val="10"/>
  </w:num>
  <w:num w:numId="27">
    <w:abstractNumId w:val="11"/>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27C6"/>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0805"/>
    <w:rsid w:val="000A6CE2"/>
    <w:rsid w:val="000A757E"/>
    <w:rsid w:val="000A79CB"/>
    <w:rsid w:val="000B0F9F"/>
    <w:rsid w:val="000B5634"/>
    <w:rsid w:val="000B7E4B"/>
    <w:rsid w:val="000C4476"/>
    <w:rsid w:val="000C48D8"/>
    <w:rsid w:val="000C50F1"/>
    <w:rsid w:val="000C5770"/>
    <w:rsid w:val="000C5A43"/>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910"/>
    <w:rsid w:val="001277B0"/>
    <w:rsid w:val="001301FD"/>
    <w:rsid w:val="00130AD5"/>
    <w:rsid w:val="00130B1D"/>
    <w:rsid w:val="001336B7"/>
    <w:rsid w:val="00133A2C"/>
    <w:rsid w:val="00137632"/>
    <w:rsid w:val="00140166"/>
    <w:rsid w:val="00142AB2"/>
    <w:rsid w:val="0014393F"/>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C3B66"/>
    <w:rsid w:val="001D010C"/>
    <w:rsid w:val="001D0231"/>
    <w:rsid w:val="001D2CA5"/>
    <w:rsid w:val="001E18AF"/>
    <w:rsid w:val="001E232B"/>
    <w:rsid w:val="001E3100"/>
    <w:rsid w:val="001E5268"/>
    <w:rsid w:val="001E5F63"/>
    <w:rsid w:val="001E623E"/>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5E61"/>
    <w:rsid w:val="0028744B"/>
    <w:rsid w:val="00292003"/>
    <w:rsid w:val="002929DF"/>
    <w:rsid w:val="00292BFD"/>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53FA"/>
    <w:rsid w:val="003154C6"/>
    <w:rsid w:val="0031724C"/>
    <w:rsid w:val="0032134A"/>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989"/>
    <w:rsid w:val="004168FE"/>
    <w:rsid w:val="00416AB7"/>
    <w:rsid w:val="004171D9"/>
    <w:rsid w:val="004176BD"/>
    <w:rsid w:val="0042132C"/>
    <w:rsid w:val="004214D0"/>
    <w:rsid w:val="00421CE0"/>
    <w:rsid w:val="00421F6D"/>
    <w:rsid w:val="00423FB6"/>
    <w:rsid w:val="00427619"/>
    <w:rsid w:val="00430311"/>
    <w:rsid w:val="0043311C"/>
    <w:rsid w:val="004332A6"/>
    <w:rsid w:val="00433E3E"/>
    <w:rsid w:val="00436D37"/>
    <w:rsid w:val="00437410"/>
    <w:rsid w:val="00441DBD"/>
    <w:rsid w:val="004438ED"/>
    <w:rsid w:val="0044664B"/>
    <w:rsid w:val="00450D17"/>
    <w:rsid w:val="00451479"/>
    <w:rsid w:val="004518E6"/>
    <w:rsid w:val="0045277C"/>
    <w:rsid w:val="00454471"/>
    <w:rsid w:val="00455CD5"/>
    <w:rsid w:val="00456C26"/>
    <w:rsid w:val="004605BE"/>
    <w:rsid w:val="00460B57"/>
    <w:rsid w:val="00462553"/>
    <w:rsid w:val="00463F4A"/>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A3E0F"/>
    <w:rsid w:val="004A4E1C"/>
    <w:rsid w:val="004B6753"/>
    <w:rsid w:val="004B67E7"/>
    <w:rsid w:val="004B69B5"/>
    <w:rsid w:val="004C3167"/>
    <w:rsid w:val="004C5C6E"/>
    <w:rsid w:val="004C6EA2"/>
    <w:rsid w:val="004C6FE5"/>
    <w:rsid w:val="004D19A0"/>
    <w:rsid w:val="004D1EDA"/>
    <w:rsid w:val="004D252A"/>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05B23"/>
    <w:rsid w:val="00511585"/>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5E65"/>
    <w:rsid w:val="005510CD"/>
    <w:rsid w:val="005514D5"/>
    <w:rsid w:val="0055154B"/>
    <w:rsid w:val="005521D9"/>
    <w:rsid w:val="005553BC"/>
    <w:rsid w:val="00555517"/>
    <w:rsid w:val="00557C61"/>
    <w:rsid w:val="005608F4"/>
    <w:rsid w:val="0056412D"/>
    <w:rsid w:val="0056502D"/>
    <w:rsid w:val="00566668"/>
    <w:rsid w:val="00570623"/>
    <w:rsid w:val="0057249D"/>
    <w:rsid w:val="005737BE"/>
    <w:rsid w:val="00574FCA"/>
    <w:rsid w:val="00577BE0"/>
    <w:rsid w:val="00581798"/>
    <w:rsid w:val="00583286"/>
    <w:rsid w:val="00585A40"/>
    <w:rsid w:val="0058718C"/>
    <w:rsid w:val="00590638"/>
    <w:rsid w:val="005916A2"/>
    <w:rsid w:val="00592C23"/>
    <w:rsid w:val="00593887"/>
    <w:rsid w:val="00593C0B"/>
    <w:rsid w:val="00595994"/>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50DD9"/>
    <w:rsid w:val="0065197D"/>
    <w:rsid w:val="006523BB"/>
    <w:rsid w:val="00654F80"/>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398E"/>
    <w:rsid w:val="00744BF2"/>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119A"/>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70E1"/>
    <w:rsid w:val="00881DCE"/>
    <w:rsid w:val="008858FD"/>
    <w:rsid w:val="00886BDF"/>
    <w:rsid w:val="008903F0"/>
    <w:rsid w:val="00895F8C"/>
    <w:rsid w:val="00896700"/>
    <w:rsid w:val="008A0262"/>
    <w:rsid w:val="008A4AF1"/>
    <w:rsid w:val="008A65B9"/>
    <w:rsid w:val="008B1773"/>
    <w:rsid w:val="008B2636"/>
    <w:rsid w:val="008B4AB5"/>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2CB1"/>
    <w:rsid w:val="008F36DA"/>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090"/>
    <w:rsid w:val="00987B63"/>
    <w:rsid w:val="00992AEC"/>
    <w:rsid w:val="00992D74"/>
    <w:rsid w:val="00992F8E"/>
    <w:rsid w:val="009931AB"/>
    <w:rsid w:val="00994F70"/>
    <w:rsid w:val="00995085"/>
    <w:rsid w:val="009A5994"/>
    <w:rsid w:val="009A65B6"/>
    <w:rsid w:val="009B05C2"/>
    <w:rsid w:val="009B2445"/>
    <w:rsid w:val="009B401E"/>
    <w:rsid w:val="009C1449"/>
    <w:rsid w:val="009C2AE4"/>
    <w:rsid w:val="009C3A6A"/>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6E64"/>
    <w:rsid w:val="00A70952"/>
    <w:rsid w:val="00A72985"/>
    <w:rsid w:val="00A736BA"/>
    <w:rsid w:val="00A75FC6"/>
    <w:rsid w:val="00A76B37"/>
    <w:rsid w:val="00A834CB"/>
    <w:rsid w:val="00A8539C"/>
    <w:rsid w:val="00A8686C"/>
    <w:rsid w:val="00A87787"/>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5090"/>
    <w:rsid w:val="00AD60A4"/>
    <w:rsid w:val="00AE42D1"/>
    <w:rsid w:val="00AE43E8"/>
    <w:rsid w:val="00AE4791"/>
    <w:rsid w:val="00AE47CF"/>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CDC"/>
    <w:rsid w:val="00B31E27"/>
    <w:rsid w:val="00B320B7"/>
    <w:rsid w:val="00B33044"/>
    <w:rsid w:val="00B339E0"/>
    <w:rsid w:val="00B3510B"/>
    <w:rsid w:val="00B37B2E"/>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C59"/>
    <w:rsid w:val="00C66DE4"/>
    <w:rsid w:val="00C72541"/>
    <w:rsid w:val="00C72DEB"/>
    <w:rsid w:val="00C75759"/>
    <w:rsid w:val="00C83E07"/>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373E"/>
    <w:rsid w:val="00CE4E02"/>
    <w:rsid w:val="00CE563C"/>
    <w:rsid w:val="00CE7BC2"/>
    <w:rsid w:val="00CF1212"/>
    <w:rsid w:val="00CF3B2A"/>
    <w:rsid w:val="00D004AF"/>
    <w:rsid w:val="00D00C92"/>
    <w:rsid w:val="00D04653"/>
    <w:rsid w:val="00D0507E"/>
    <w:rsid w:val="00D11655"/>
    <w:rsid w:val="00D1188C"/>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21B5"/>
    <w:rsid w:val="00D83E09"/>
    <w:rsid w:val="00D84B9A"/>
    <w:rsid w:val="00D84C47"/>
    <w:rsid w:val="00D876BC"/>
    <w:rsid w:val="00D90B32"/>
    <w:rsid w:val="00D912E9"/>
    <w:rsid w:val="00D917AB"/>
    <w:rsid w:val="00D92061"/>
    <w:rsid w:val="00D92B3B"/>
    <w:rsid w:val="00D93EEE"/>
    <w:rsid w:val="00D95E48"/>
    <w:rsid w:val="00DA1F96"/>
    <w:rsid w:val="00DA2F47"/>
    <w:rsid w:val="00DA34CC"/>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E1738"/>
    <w:rsid w:val="00DE365E"/>
    <w:rsid w:val="00DF079C"/>
    <w:rsid w:val="00DF1BC0"/>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6B68"/>
    <w:rsid w:val="00E26DC5"/>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231F7"/>
    <w:rsid w:val="00F24EA6"/>
    <w:rsid w:val="00F313D5"/>
    <w:rsid w:val="00F31EC5"/>
    <w:rsid w:val="00F34716"/>
    <w:rsid w:val="00F36B9E"/>
    <w:rsid w:val="00F36D9B"/>
    <w:rsid w:val="00F3751F"/>
    <w:rsid w:val="00F378A0"/>
    <w:rsid w:val="00F426D1"/>
    <w:rsid w:val="00F456D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5218"/>
    <w:rsid w:val="00FB6EB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44A4"/>
    <w:rsid w:val="00FF63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rsid w:val="00416AB7"/>
    <w:pPr>
      <w:spacing w:after="160" w:line="240" w:lineRule="exact"/>
    </w:pPr>
    <w:rPr>
      <w:rFonts w:ascii="Verdana" w:hAnsi="Verdana" w:cs="Times New Roman"/>
      <w:sz w:val="20"/>
      <w:szCs w:val="20"/>
      <w:lang w:val="en-US" w:eastAsia="en-US"/>
    </w:rPr>
  </w:style>
  <w:style w:type="paragraph" w:styleId="af6">
    <w:name w:val="Body Text"/>
    <w:basedOn w:val="a"/>
    <w:link w:val="af7"/>
    <w:semiHidden/>
    <w:unhideWhenUsed/>
    <w:locked/>
    <w:rsid w:val="004176BD"/>
    <w:pPr>
      <w:suppressAutoHyphens/>
      <w:spacing w:after="0" w:line="240" w:lineRule="auto"/>
    </w:pPr>
    <w:rPr>
      <w:rFonts w:ascii="Times New Roman" w:hAnsi="Times New Roman"/>
      <w:sz w:val="28"/>
      <w:szCs w:val="20"/>
      <w:lang w:eastAsia="ar-SA"/>
    </w:rPr>
  </w:style>
  <w:style w:type="character" w:customStyle="1" w:styleId="af7">
    <w:name w:val="Основной текст Знак"/>
    <w:basedOn w:val="a0"/>
    <w:link w:val="af6"/>
    <w:semiHidden/>
    <w:rsid w:val="004176BD"/>
    <w:rPr>
      <w:rFonts w:ascii="Times New Roman" w:hAnsi="Times New Roman" w:cs="Calibri"/>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 w:id="88213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_________________" TargetMode="External"/><Relationship Id="rId18" Type="http://schemas.openxmlformats.org/officeDocument/2006/relationships/hyperlink" Target="consultantplus://offline/ref=60479014BB81C907DAF6F68827B5FA3970FE81FCCBDF6EFB1D99FA7F44F5F1D37DDC3B86B4C1z5I" TargetMode="External"/><Relationship Id="rId26" Type="http://schemas.openxmlformats.org/officeDocument/2006/relationships/hyperlink" Target="consultantplus://offline/ref=702D36DFCF2853F35167850AD84324B7B5D6AD4B3CA1741AD536DD516BBE5C6FAFA7891DE02D3960C4086A0B2F89E1B59D07733A03E2h1X5O" TargetMode="External"/><Relationship Id="rId39" Type="http://schemas.openxmlformats.org/officeDocument/2006/relationships/hyperlink" Target="consultantplus://offline/ref=93D3C9F0AB856CA4C87440E4115F05D75FBF7DC93FBC20E2ABA9B98557261F9A44C2D40FF017FAE6SEQCL" TargetMode="External"/><Relationship Id="rId21" Type="http://schemas.openxmlformats.org/officeDocument/2006/relationships/hyperlink" Target="consultantplus://offline/ref=414A083EDD2C851CDBDA84E823814E51D5783C6DA07D171CC77D29908EBA6D1E17A4FD57B4CF1A72S7f9L" TargetMode="External"/><Relationship Id="rId34" Type="http://schemas.openxmlformats.org/officeDocument/2006/relationships/hyperlink" Target="consultantplus://offline/ref=A2E8CB93A25CB1BC0CFF575D26095D7DDC800D41E2A1D2945D1BCE1145823A906857784D76GE42J" TargetMode="External"/><Relationship Id="rId42" Type="http://schemas.openxmlformats.org/officeDocument/2006/relationships/hyperlink" Target="consultantplus://offline/ref=650B90F0FC5314F10D69DC2989AB92FCC658C5C41F9C606653FF7461603B353A2DB19D03D3Q6m6J" TargetMode="External"/><Relationship Id="rId47" Type="http://schemas.openxmlformats.org/officeDocument/2006/relationships/hyperlink" Target="consultantplus://offline/ref=21BCC54F11B51F49DC3E31301BDBA1AC998BB5A9D5DE05CD5D0C5FF029DFCB4CB45E0A9FA01CY8M" TargetMode="External"/><Relationship Id="rId50" Type="http://schemas.openxmlformats.org/officeDocument/2006/relationships/hyperlink" Target="consultantplus://offline/ref=9A37DE814D0E373DDB8C77FC4AD0E699E456927B41328CAB07003580C56D1B22365068C01Fm3b5M" TargetMode="External"/><Relationship Id="rId55" Type="http://schemas.openxmlformats.org/officeDocument/2006/relationships/hyperlink" Target="consultantplus://offline/ref=9A37DE814D0E373DDB8C77FC4AD0E699E456927B41328CAB07003580C56D1B22365068C116m3bDM" TargetMode="External"/><Relationship Id="rId63" Type="http://schemas.openxmlformats.org/officeDocument/2006/relationships/hyperlink" Target="consultantplus://offline/ref=CB670547A144B388BA183C950ADBDFB6E5B98D61708E9BCA9BBA0D71AB2BFBH"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60479014BB81C907DAF6F68827B5FA3970FE81FCCBDF6EFB1D99FA7F44F5F1D37DDC3B86B1C1z7I" TargetMode="External"/><Relationship Id="rId29" Type="http://schemas.openxmlformats.org/officeDocument/2006/relationships/hyperlink" Target="consultantplus://offline/ref=A2E8CB93A25CB1BC0CFF575D26095D7DDC800D41E2A1D2945D1BCE1145823A906857784E7BGE45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E2DE5AB88FF7D56BA7542B93D091F6F7432F8FF1366911A279FA6B1D39225BEAC6A6FCF1N3m4H" TargetMode="External"/><Relationship Id="rId24" Type="http://schemas.openxmlformats.org/officeDocument/2006/relationships/hyperlink" Target="consultantplus://offline/ref=7D9D56FD293139A8BD474E5D4DEEBE27E60C9B83BD46C29B531D17EB4C87AF5E2B12DE0E2CE411VDN" TargetMode="External"/><Relationship Id="rId32" Type="http://schemas.openxmlformats.org/officeDocument/2006/relationships/hyperlink" Target="consultantplus://offline/ref=A2E8CB93A25CB1BC0CFF575D26095D7DDC800D41E2A1D2945D1BCE1145823A906857784E7CGE47J" TargetMode="External"/><Relationship Id="rId37" Type="http://schemas.openxmlformats.org/officeDocument/2006/relationships/hyperlink" Target="consultantplus://offline/ref=93D3C9F0AB856CA4C87440E4115F05D75FB77CCE3CB920E2ABA9B98557S2Q6L" TargetMode="External"/><Relationship Id="rId40" Type="http://schemas.openxmlformats.org/officeDocument/2006/relationships/hyperlink" Target="consultantplus://offline/ref=8534D0331EB3F572DD64B028383BD6CC4991EB2DED3B54695F936A84203CDA199422A57169D3EE8Eq8lEM" TargetMode="External"/><Relationship Id="rId45" Type="http://schemas.openxmlformats.org/officeDocument/2006/relationships/hyperlink" Target="consultantplus://offline/ref=A991D9F6B710C58CE35D8B35E2A8184EF0BF2C934DCA613A46A8F5E6C2u5w6J" TargetMode="External"/><Relationship Id="rId53" Type="http://schemas.openxmlformats.org/officeDocument/2006/relationships/hyperlink" Target="consultantplus://offline/ref=9A37DE814D0E373DDB8C77FC4AD0E699E456927B41328CAB07003580C56D1B22365068C116m3bEM" TargetMode="External"/><Relationship Id="rId58" Type="http://schemas.openxmlformats.org/officeDocument/2006/relationships/hyperlink" Target="consultantplus://offline/ref=FF1C71CC0EFED39C406FE71097E79A9960BDA47AF2A7E235BF125044BF0D6E7CBE428A894CC37A5FkDU3G"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60479014BB81C907DAF6F68827B5FA3970FE80F4C3DF6EFB1D99FA7F44CFz5I" TargetMode="External"/><Relationship Id="rId23" Type="http://schemas.openxmlformats.org/officeDocument/2006/relationships/hyperlink" Target="consultantplus://offline/ref=7D9D56FD293139A8BD474E5D4DEEBE27E6039081B14CC29B531D17EB4C18V7N" TargetMode="External"/><Relationship Id="rId28" Type="http://schemas.openxmlformats.org/officeDocument/2006/relationships/hyperlink" Target="consultantplus://offline/ref=A2E8CB93A25CB1BC0CFF575D26095D7DDC800D41E2A1D2945D1BCE1145823A90685778497EEEG048J" TargetMode="External"/><Relationship Id="rId36" Type="http://schemas.openxmlformats.org/officeDocument/2006/relationships/hyperlink" Target="consultantplus://offline/ref=A2E8CB93A25CB1BC0CFF575D26095D7DDC8F0643EEABD2945D1BCE1145G842J" TargetMode="External"/><Relationship Id="rId49" Type="http://schemas.openxmlformats.org/officeDocument/2006/relationships/hyperlink" Target="consultantplus://offline/ref=21BCC54F11B51F49DC3E31301BDBA1AC998BB5A9D5DE05CD5D0C5FF029DFCB4CB45E0A9EA81CY3M" TargetMode="External"/><Relationship Id="rId57" Type="http://schemas.openxmlformats.org/officeDocument/2006/relationships/hyperlink" Target="consultantplus://offline/ref=000781DD78400314837BA1CEF05BE6E0C88BCC20B3A1987CE3A859F931WEJDJ" TargetMode="External"/><Relationship Id="rId61" Type="http://schemas.openxmlformats.org/officeDocument/2006/relationships/hyperlink" Target="https://www.gosuslugi.ru/"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60479014BB81C907DAF6F68827B5FA3970FE81FCCBDF6EFB1D99FA7F44F5F1D37DDC3B87B5C1z7I" TargetMode="External"/><Relationship Id="rId31" Type="http://schemas.openxmlformats.org/officeDocument/2006/relationships/hyperlink" Target="consultantplus://offline/ref=A2E8CB93A25CB1BC0CFF575D26095D7DDC800D41E2A1D2945D1BCE1145823A906857784E7FGE46J" TargetMode="External"/><Relationship Id="rId44" Type="http://schemas.openxmlformats.org/officeDocument/2006/relationships/hyperlink" Target="consultantplus://offline/ref=730C3CDF2B1941086B3299C708DBF1C9271FABE03A864AF349518C3593131FF65B50772461i3nBJ" TargetMode="External"/><Relationship Id="rId52" Type="http://schemas.openxmlformats.org/officeDocument/2006/relationships/hyperlink" Target="consultantplus://offline/ref=9A37DE814D0E373DDB8C77FC4AD0E699E456927B41328CAB07003580C56D1B22365068C117m3bEM" TargetMode="External"/><Relationship Id="rId60" Type="http://schemas.openxmlformats.org/officeDocument/2006/relationships/hyperlink" Target="https://www.gosuslugi.ru/"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https://www.gosuslugi.ru" TargetMode="External"/><Relationship Id="rId22" Type="http://schemas.openxmlformats.org/officeDocument/2006/relationships/hyperlink" Target="consultantplus://offline/ref=AB158E09FE927088EC1CC208BFBF5B5439E31DC42A9E87C7774B983DE338FFFE2D9FEB3036CDA65A1ADF0F4352vBKFP" TargetMode="External"/><Relationship Id="rId27" Type="http://schemas.openxmlformats.org/officeDocument/2006/relationships/hyperlink" Target="consultantplus://offline/ref=A2E8CB93A25CB1BC0CFF575D26095D7DDC800D41E2A1D2945D1BCE1145823A906857784D76GE42J" TargetMode="External"/><Relationship Id="rId30" Type="http://schemas.openxmlformats.org/officeDocument/2006/relationships/hyperlink" Target="consultantplus://offline/ref=A2E8CB93A25CB1BC0CFF575D26095D7DDC800D41E2A1D2945D1BCE1145823A906857784E7FGE44J" TargetMode="External"/><Relationship Id="rId35" Type="http://schemas.openxmlformats.org/officeDocument/2006/relationships/hyperlink" Target="consultantplus://offline/ref=255B13788E3E753359F18E6DA39401B58B4C5A66DDC3D40606A884BA8AEE1F76364BD1471A5D3045D107A44A25E58011DF5FEE927E83X9z8O" TargetMode="External"/><Relationship Id="rId43" Type="http://schemas.openxmlformats.org/officeDocument/2006/relationships/hyperlink" Target="consultantplus://offline/ref=650B90F0FC5314F10D69DC2989AB92FCC659CBC51D94606653FF746160Q3mBJ" TargetMode="External"/><Relationship Id="rId48" Type="http://schemas.openxmlformats.org/officeDocument/2006/relationships/hyperlink" Target="consultantplus://offline/ref=21BCC54F11B51F49DC3E31301BDBA1AC998BB5A9D5DE05CD5D0C5FF029DFCB4CB45E0A9FA11CY1M" TargetMode="External"/><Relationship Id="rId56" Type="http://schemas.openxmlformats.org/officeDocument/2006/relationships/hyperlink" Target="consultantplus://offline/ref=000781DD78400314837BA1CEF05BE6E0C88AC221B1A9987CE3A859F931ED6727EDEC26452BW1J0J" TargetMode="External"/><Relationship Id="rId64" Type="http://schemas.openxmlformats.org/officeDocument/2006/relationships/hyperlink" Target="consultantplus://offline/ref=CB670547A144B388BA183C950ADBDFB6E5B98D61708E9BCA9BBA0D71AB2BFBH" TargetMode="External"/><Relationship Id="rId8" Type="http://schemas.openxmlformats.org/officeDocument/2006/relationships/image" Target="media/image1.jpeg"/><Relationship Id="rId51" Type="http://schemas.openxmlformats.org/officeDocument/2006/relationships/hyperlink" Target="consultantplus://offline/ref=9A37DE814D0E373DDB8C77FC4AD0E699E456927B41328CAB07003580C56D1B22365068C01Em3bCM" TargetMode="External"/><Relationship Id="rId3" Type="http://schemas.openxmlformats.org/officeDocument/2006/relationships/styles" Target="styles.xml"/><Relationship Id="rId12" Type="http://schemas.openxmlformats.org/officeDocument/2006/relationships/hyperlink" Target="consultantplus://offline/ref=91E2DE5AB88FF7D56BA7542B93D091F6F7432F8FF1366911A279FA6B1D39225BEAC6A6FCF2N3m6H" TargetMode="External"/><Relationship Id="rId17" Type="http://schemas.openxmlformats.org/officeDocument/2006/relationships/hyperlink" Target="consultantplus://offline/ref=60479014BB81C907DAF6F68827B5FA3970FE81FCCBDF6EFB1D99FA7F44F5F1D37DDC3B86B7C1z7I" TargetMode="External"/><Relationship Id="rId25" Type="http://schemas.openxmlformats.org/officeDocument/2006/relationships/hyperlink" Target="consultantplus://offline/ref=702D36DFCF2853F35167850AD84324B7B5D6A84A3CAB741AD536DD516BBE5C6FAFA7891EE72D3460C4086A0B2F89E1B59D07733A03E2h1X5O" TargetMode="External"/><Relationship Id="rId33" Type="http://schemas.openxmlformats.org/officeDocument/2006/relationships/hyperlink" Target="consultantplus://offline/ref=A2E8CB93A25CB1BC0CFF575D26095D7DDC800D41E2A1D2945D1BCE1145823A906857784078GE47J" TargetMode="External"/><Relationship Id="rId38" Type="http://schemas.openxmlformats.org/officeDocument/2006/relationships/hyperlink" Target="consultantplus://offline/ref=93D3C9F0AB856CA4C87440E4115F05D75CB278CF34BC20E2ABA9B98557261F9A44C2D40FF017FAE6SEQDL" TargetMode="External"/><Relationship Id="rId46" Type="http://schemas.openxmlformats.org/officeDocument/2006/relationships/hyperlink" Target="consultantplus://offline/ref=0F3B78C7FC6FEDA8DD034BF95C01BDBB5839DF55382023E99B365CC999E7862C2758A8043EY2U1M" TargetMode="External"/><Relationship Id="rId59" Type="http://schemas.openxmlformats.org/officeDocument/2006/relationships/hyperlink" Target="consultantplus://offline/ref=FF1C71CC0EFED39C406FE71097E79A9960BDA47AF2A7E235BF125044BF0D6E7CBE428A894CC37A5FkDU3G" TargetMode="External"/><Relationship Id="rId67" Type="http://schemas.openxmlformats.org/officeDocument/2006/relationships/fontTable" Target="fontTable.xml"/><Relationship Id="rId20" Type="http://schemas.openxmlformats.org/officeDocument/2006/relationships/hyperlink" Target="consultantplus://offline/ref=60479014BB81C907DAF6F68827B5FA3970F68EF4C2DE6EFB1D99FA7F44F5F1D37DDC3B83B2128883C9z9I" TargetMode="External"/><Relationship Id="rId41" Type="http://schemas.openxmlformats.org/officeDocument/2006/relationships/hyperlink" Target="consultantplus://offline/ref=A5B9C8880C626A0824A682864869760DBC3ED31007D1324A062572023AB8LCL" TargetMode="External"/><Relationship Id="rId54" Type="http://schemas.openxmlformats.org/officeDocument/2006/relationships/hyperlink" Target="consultantplus://offline/ref=9A37DE814D0E373DDB8C77FC4AD0E699E456927B41328CAB07003580C56D1B22365068C116m3b8M" TargetMode="External"/><Relationship Id="rId62" Type="http://schemas.openxmlformats.org/officeDocument/2006/relationships/hyperlink" Target="consultantplus://offline/ref=CB670547A144B388BA183C950ADBDFB6E5B98D61708E9BCA9BBA0D71AB2BFBH" TargetMode="External"/><Relationship Id="rId7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770573-0AE6-49EC-A88C-9735C9A6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52</Pages>
  <Words>12659</Words>
  <Characters>113453</Characters>
  <Application>Microsoft Office Word</Application>
  <DocSecurity>0</DocSecurity>
  <Lines>945</Lines>
  <Paragraphs>251</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125861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Пользователь</cp:lastModifiedBy>
  <cp:revision>30</cp:revision>
  <cp:lastPrinted>2016-01-28T12:32:00Z</cp:lastPrinted>
  <dcterms:created xsi:type="dcterms:W3CDTF">2018-05-25T06:02:00Z</dcterms:created>
  <dcterms:modified xsi:type="dcterms:W3CDTF">2019-02-04T07:42:00Z</dcterms:modified>
</cp:coreProperties>
</file>